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E85" w:rsidRDefault="00784E85" w:rsidP="003C307D">
      <w:pPr>
        <w:rPr>
          <w:b/>
        </w:rPr>
      </w:pPr>
    </w:p>
    <w:p w:rsidR="00784E85" w:rsidRDefault="0078279A" w:rsidP="003C307D">
      <w:pPr>
        <w:rPr>
          <w:b/>
        </w:rPr>
      </w:pPr>
      <w:r>
        <w:rPr>
          <w:b/>
          <w:noProof/>
        </w:rPr>
        <w:drawing>
          <wp:inline distT="0" distB="0" distL="0" distR="0">
            <wp:extent cx="8686800" cy="518033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18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E85" w:rsidRDefault="00784E85" w:rsidP="003C307D">
      <w:pPr>
        <w:rPr>
          <w:b/>
        </w:rPr>
      </w:pPr>
    </w:p>
    <w:p w:rsidR="00784E85" w:rsidRDefault="00784E85" w:rsidP="003C307D">
      <w:pPr>
        <w:rPr>
          <w:b/>
        </w:rPr>
      </w:pPr>
    </w:p>
    <w:p w:rsidR="00784E85" w:rsidRDefault="00784E85" w:rsidP="003C307D">
      <w:pPr>
        <w:rPr>
          <w:b/>
        </w:rPr>
      </w:pPr>
    </w:p>
    <w:p w:rsidR="00784E85" w:rsidRDefault="00784E85" w:rsidP="003C307D">
      <w:pPr>
        <w:rPr>
          <w:b/>
        </w:rPr>
      </w:pPr>
    </w:p>
    <w:p w:rsidR="00784E85" w:rsidRDefault="00784E85" w:rsidP="003C307D">
      <w:pPr>
        <w:rPr>
          <w:b/>
        </w:rPr>
      </w:pPr>
    </w:p>
    <w:p w:rsidR="00784E85" w:rsidRDefault="00784E85" w:rsidP="003C307D">
      <w:pPr>
        <w:rPr>
          <w:b/>
        </w:rPr>
      </w:pPr>
    </w:p>
    <w:p w:rsidR="00784E85" w:rsidRDefault="00784E85" w:rsidP="003C307D">
      <w:pPr>
        <w:rPr>
          <w:b/>
        </w:rPr>
      </w:pPr>
    </w:p>
    <w:p w:rsidR="00784E85" w:rsidRDefault="00784E85" w:rsidP="003C307D">
      <w:pPr>
        <w:rPr>
          <w:b/>
        </w:rPr>
      </w:pPr>
    </w:p>
    <w:p w:rsidR="003C307D" w:rsidRPr="00927008" w:rsidRDefault="003C307D" w:rsidP="003C307D">
      <w:r>
        <w:rPr>
          <w:b/>
        </w:rPr>
        <w:t xml:space="preserve">1. </w:t>
      </w:r>
      <w:r w:rsidRPr="00212E21">
        <w:rPr>
          <w:b/>
        </w:rPr>
        <w:t>Пояснительная</w:t>
      </w:r>
      <w:r w:rsidRPr="00927008">
        <w:t xml:space="preserve"> </w:t>
      </w:r>
      <w:r w:rsidRPr="00212E21">
        <w:rPr>
          <w:b/>
        </w:rPr>
        <w:t>записка</w:t>
      </w:r>
    </w:p>
    <w:p w:rsidR="00830ACA" w:rsidRDefault="00830ACA" w:rsidP="00830ACA">
      <w:pPr>
        <w:shd w:val="clear" w:color="auto" w:fill="FFFFFF"/>
        <w:tabs>
          <w:tab w:val="left" w:pos="709"/>
        </w:tabs>
        <w:spacing w:line="276" w:lineRule="exact"/>
        <w:jc w:val="both"/>
      </w:pPr>
    </w:p>
    <w:p w:rsidR="00830ACA" w:rsidRPr="00386D73" w:rsidRDefault="00830ACA" w:rsidP="00830ACA">
      <w:pPr>
        <w:shd w:val="clear" w:color="auto" w:fill="FFFFFF"/>
        <w:tabs>
          <w:tab w:val="left" w:pos="709"/>
        </w:tabs>
        <w:spacing w:line="276" w:lineRule="exact"/>
        <w:jc w:val="both"/>
      </w:pPr>
      <w:r w:rsidRPr="00BE3415">
        <w:t xml:space="preserve">Рабочая программа </w:t>
      </w:r>
      <w:r>
        <w:t>по</w:t>
      </w:r>
      <w:r w:rsidR="00963530">
        <w:t xml:space="preserve"> биологии </w:t>
      </w:r>
      <w:r>
        <w:t xml:space="preserve">(далее – Рабочая программа) </w:t>
      </w:r>
      <w:r w:rsidRPr="00BE3415">
        <w:t>составлена на основе нормативных  документов:</w:t>
      </w:r>
    </w:p>
    <w:p w:rsidR="00784E85" w:rsidRPr="00784E85" w:rsidRDefault="00784E85" w:rsidP="00784E85">
      <w:pPr>
        <w:numPr>
          <w:ilvl w:val="0"/>
          <w:numId w:val="14"/>
        </w:numPr>
        <w:spacing w:line="317" w:lineRule="exact"/>
        <w:ind w:right="40"/>
        <w:jc w:val="both"/>
      </w:pPr>
      <w:r w:rsidRPr="00784E85">
        <w:t>Федерального государственного образовательного стандарта среднего общего образования (10-11 класса), утвержденного приказом Министерства образования и науки РФ от 17 мая  2012 года № 413.</w:t>
      </w:r>
    </w:p>
    <w:p w:rsidR="00784E85" w:rsidRPr="00784E85" w:rsidRDefault="00784E85" w:rsidP="00784E85">
      <w:pPr>
        <w:numPr>
          <w:ilvl w:val="0"/>
          <w:numId w:val="14"/>
        </w:numPr>
        <w:spacing w:line="317" w:lineRule="exact"/>
        <w:ind w:right="40"/>
        <w:jc w:val="both"/>
      </w:pPr>
      <w:r w:rsidRPr="00784E85">
        <w:t>Федерального государственного образовательного стандарта среднего общего образования с изменениями на 31 декабря 2015 года (ФГОС СОО), утвержденным приказом Министерства образования и науки РФ от 31 декабря 2015 года № 1578;</w:t>
      </w:r>
    </w:p>
    <w:p w:rsidR="00784E85" w:rsidRPr="00784E85" w:rsidRDefault="00784E85" w:rsidP="00784E85">
      <w:pPr>
        <w:numPr>
          <w:ilvl w:val="0"/>
          <w:numId w:val="14"/>
        </w:numPr>
        <w:spacing w:line="317" w:lineRule="exact"/>
        <w:ind w:right="40"/>
        <w:jc w:val="both"/>
      </w:pPr>
      <w:r w:rsidRPr="00784E85">
        <w:t xml:space="preserve">Образовательной программы среднего общего образования муниципального бюджетного образовательного учреждения «Зыковская средняя общеобразовательная школа» Березовского района Красноярского края; </w:t>
      </w:r>
    </w:p>
    <w:p w:rsidR="00784E85" w:rsidRPr="00784E85" w:rsidRDefault="00784E85" w:rsidP="00784E85">
      <w:pPr>
        <w:numPr>
          <w:ilvl w:val="0"/>
          <w:numId w:val="14"/>
        </w:numPr>
        <w:spacing w:line="317" w:lineRule="exact"/>
        <w:ind w:right="40"/>
        <w:jc w:val="both"/>
      </w:pPr>
      <w:r w:rsidRPr="00784E85">
        <w:t xml:space="preserve">Программа составлена с использованием рабочей программы коллектива авторов под руководством заслуженного деятеля науки РФ, кандидата биологических наук, доктора педагогических наук, проф. И.Н. Пономаревой «Рабочая программа ФГОС. Биология. 10-11 классы»//М.: Издательский центр Вентана – </w:t>
      </w:r>
      <w:r>
        <w:t>Граф</w:t>
      </w:r>
      <w:r w:rsidRPr="00784E85">
        <w:t>, 2017 год.</w:t>
      </w:r>
    </w:p>
    <w:p w:rsidR="00830ACA" w:rsidRPr="00CD0223" w:rsidRDefault="00830ACA" w:rsidP="00830ACA">
      <w:pPr>
        <w:spacing w:line="317" w:lineRule="exact"/>
        <w:ind w:right="40" w:firstLine="708"/>
        <w:jc w:val="both"/>
      </w:pPr>
      <w:r w:rsidRPr="00CD0223">
        <w:t>Рабочая программа представляет собой целостный документ, включающий шесть разделов: пояснительную записку, требования к уро</w:t>
      </w:r>
      <w:r w:rsidR="00963530">
        <w:t>вню подготовки учащихся, учебно</w:t>
      </w:r>
      <w:r w:rsidR="0037663E">
        <w:t xml:space="preserve"> </w:t>
      </w:r>
      <w:r w:rsidR="00963530">
        <w:t>–</w:t>
      </w:r>
      <w:r w:rsidR="0037663E">
        <w:t xml:space="preserve"> </w:t>
      </w:r>
      <w:r w:rsidRPr="00CD0223">
        <w:t>тематическое планирование, содержание учебного курса, календарно-тематическое планирование с перечнем форм контроля и учебно-методическое обеспечение. Она конкретизирует содержание блоков образовательного стандарта, дает распределение учебных часов по крупным разделам курса и последовательность их изучения</w:t>
      </w:r>
    </w:p>
    <w:p w:rsidR="007E0343" w:rsidRDefault="00830ACA" w:rsidP="007E0343">
      <w:pPr>
        <w:ind w:right="253" w:firstLine="708"/>
        <w:jc w:val="both"/>
      </w:pPr>
      <w:r w:rsidRPr="00CD0223">
        <w:t>Курс «</w:t>
      </w:r>
      <w:r>
        <w:t>Общая биология</w:t>
      </w:r>
      <w:r w:rsidRPr="00CD0223">
        <w:t xml:space="preserve">» в старших классах средней школы занимает особое место, он завершает цикл школьного </w:t>
      </w:r>
      <w:r>
        <w:t xml:space="preserve">биологического </w:t>
      </w:r>
      <w:r w:rsidRPr="00CD0223">
        <w:t>образования и призван сформировать у учащихся представление об окружающем мире, понимание основных тенденций и процессов, происходящих в постоянно меняющемся мире, показать взаимосвязь природы, населения и хозяйства земного шара.</w:t>
      </w:r>
    </w:p>
    <w:p w:rsidR="00D21C05" w:rsidRPr="00F85259" w:rsidRDefault="00A63E2A" w:rsidP="007E0343">
      <w:pPr>
        <w:pStyle w:val="NoSpacing"/>
        <w:spacing w:line="276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</w:t>
      </w:r>
      <w:r w:rsidR="00D21C05" w:rsidRPr="00F852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рограмма отражает идеи и положения: концепции духовно-нравственного развития и воспитания личности гражданина России;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</w:t>
      </w:r>
    </w:p>
    <w:p w:rsidR="00D21C05" w:rsidRPr="00F85259" w:rsidRDefault="00D21C05" w:rsidP="007E0343">
      <w:pPr>
        <w:pStyle w:val="NoSpacing"/>
        <w:spacing w:line="276" w:lineRule="auto"/>
        <w:ind w:firstLine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85259">
        <w:rPr>
          <w:rFonts w:ascii="Times New Roman" w:hAnsi="Times New Roman"/>
          <w:sz w:val="24"/>
          <w:szCs w:val="24"/>
          <w:shd w:val="clear" w:color="auto" w:fill="FFFFFF"/>
        </w:rPr>
        <w:t>Программа построена на важной содержательной основе — гуманизме, биоцентризме и полицентризме в раскрытии свойств живой природы и её закономерностей; многомерности уровней организации жизни; историзме явлений в природе и открытий в биологической области знаний; понимании биологии как науки и как явления культуры; значении биологии для жизни людей и для сохранения природы. Программа предусматривает отражение современных задач, стоящих перед биологической наукой, решение которых направлено на сохранение окружающей среды, живой природы и здоровья человека. Особое внимание уделено развитию экологической культуры молодёжи, формированию компетентностных качеств личности учащихся, развитию познавательной деятельности (и, соответственно, познавательных универсальных действий), укреплению и расширению представлений о научной картине мира с учётом биологических, этических, гуманистических, коммуникативных, эстетических и культурологических аспектов.</w:t>
      </w:r>
    </w:p>
    <w:p w:rsidR="00D21C05" w:rsidRPr="00F85259" w:rsidRDefault="00D21C05" w:rsidP="007E0343">
      <w:pPr>
        <w:pStyle w:val="NoSpacing"/>
        <w:spacing w:line="276" w:lineRule="auto"/>
        <w:ind w:firstLine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85259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Интегрирование материалов из различных областей науки биологии в ходе раскрытия свойств живой природы с позиции принадлежности их к разным структурным уровням организации жизни, их экологизация, культурологическая направленности и личностно-развивающий подход делают учебное содержание новым и более интересным для учащихся.</w:t>
      </w:r>
    </w:p>
    <w:p w:rsidR="00D21C05" w:rsidRPr="00F85259" w:rsidRDefault="00D21C05" w:rsidP="007E0343">
      <w:pPr>
        <w:pStyle w:val="NoSpacing"/>
        <w:spacing w:line="276" w:lineRule="auto"/>
        <w:ind w:firstLine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85259">
        <w:rPr>
          <w:rFonts w:ascii="Times New Roman" w:hAnsi="Times New Roman"/>
          <w:sz w:val="24"/>
          <w:szCs w:val="24"/>
          <w:shd w:val="clear" w:color="auto" w:fill="FFFFFF"/>
        </w:rPr>
        <w:t>Изложение учебного материала в 10 классе начинается с раскрытия свойств биосферного уровня жизни и завершается изучением свойств популяционно-видового уровня. В 11 классе изучение свойств живой природы начинается с организменного уровня и завершается изучением свойств молекулярного уровня жизни. Такая последовательность изложения содержания курса биологии обеспечивает в 10 классе преемственную связь с курсом биологии 9 класса и межпредметную связь с курсом географии 9 и 10 классов. Изучение в 11 классе процессов и явлении молекулярного уровня жизни позволяет осуществить межпредметную связь с курсом органической химии.</w:t>
      </w:r>
    </w:p>
    <w:p w:rsidR="00D21C05" w:rsidRPr="00F85259" w:rsidRDefault="00D21C05" w:rsidP="007E0343">
      <w:pPr>
        <w:pStyle w:val="NoSpacing"/>
        <w:spacing w:line="276" w:lineRule="auto"/>
        <w:ind w:firstLine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85259">
        <w:rPr>
          <w:rFonts w:ascii="Times New Roman" w:hAnsi="Times New Roman"/>
          <w:sz w:val="24"/>
          <w:szCs w:val="24"/>
          <w:shd w:val="clear" w:color="auto" w:fill="FFFFFF"/>
        </w:rPr>
        <w:t>Изучение биологии на базовом уровне направлено, главным образом, на реализацию культурологической функции в общих компетентностях биологического образования на подготовку высокоразвитой личности, способной к активной деятельности; на развитие у обучающихся индивидуальных способностей, формирование современного научного мировоззрения.</w:t>
      </w:r>
    </w:p>
    <w:p w:rsidR="00D21C05" w:rsidRPr="00F85259" w:rsidRDefault="00D21C05" w:rsidP="00784E85">
      <w:pPr>
        <w:pStyle w:val="NoSpacing"/>
        <w:tabs>
          <w:tab w:val="left" w:pos="0"/>
          <w:tab w:val="left" w:pos="9355"/>
        </w:tabs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85259">
        <w:rPr>
          <w:rFonts w:ascii="Times New Roman" w:hAnsi="Times New Roman"/>
          <w:sz w:val="24"/>
          <w:szCs w:val="24"/>
        </w:rPr>
        <w:t xml:space="preserve">Рабочая программа также соответствует положениям Федерального государственного образовательного стандарта </w:t>
      </w:r>
      <w:r w:rsidR="0037663E">
        <w:rPr>
          <w:rFonts w:ascii="Times New Roman" w:hAnsi="Times New Roman"/>
          <w:sz w:val="24"/>
          <w:szCs w:val="24"/>
        </w:rPr>
        <w:t>среднего</w:t>
      </w:r>
      <w:r w:rsidRPr="00F85259">
        <w:rPr>
          <w:rFonts w:ascii="Times New Roman" w:hAnsi="Times New Roman"/>
          <w:sz w:val="24"/>
          <w:szCs w:val="24"/>
        </w:rPr>
        <w:t xml:space="preserve"> общего образования, в том числе требованиям к результатам освоения основной образовательной программы, фундаментальному ядру содержания общего образования, Примерной программе по биологии.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</w:t>
      </w:r>
    </w:p>
    <w:p w:rsidR="003C307D" w:rsidRDefault="003C307D" w:rsidP="00784E85">
      <w:pPr>
        <w:autoSpaceDE w:val="0"/>
        <w:autoSpaceDN w:val="0"/>
        <w:adjustRightInd w:val="0"/>
        <w:jc w:val="both"/>
      </w:pPr>
      <w:r>
        <w:rPr>
          <w:b/>
        </w:rPr>
        <w:t xml:space="preserve">Цель изучения биологии </w:t>
      </w:r>
      <w:r w:rsidR="0099048A">
        <w:rPr>
          <w:b/>
        </w:rPr>
        <w:t>в соответствии с ФГОС С</w:t>
      </w:r>
      <w:r w:rsidRPr="0030202D">
        <w:rPr>
          <w:b/>
        </w:rPr>
        <w:t>ОО</w:t>
      </w:r>
      <w:r>
        <w:t>:</w:t>
      </w:r>
    </w:p>
    <w:p w:rsidR="00784E85" w:rsidRPr="00784E85" w:rsidRDefault="00784E85" w:rsidP="00784E85">
      <w:pPr>
        <w:pStyle w:val="aa"/>
        <w:numPr>
          <w:ilvl w:val="0"/>
          <w:numId w:val="3"/>
        </w:numPr>
        <w:spacing w:before="0" w:beforeAutospacing="0" w:after="0" w:afterAutospacing="0"/>
        <w:rPr>
          <w:color w:val="000000"/>
        </w:rPr>
      </w:pPr>
      <w:r w:rsidRPr="00784E85">
        <w:rPr>
          <w:color w:val="000000"/>
        </w:rPr>
        <w:t>формирование системы биологических знаний как компонента научной картины мира;</w:t>
      </w:r>
    </w:p>
    <w:p w:rsidR="00784E85" w:rsidRPr="00784E85" w:rsidRDefault="00784E85" w:rsidP="00784E85">
      <w:pPr>
        <w:pStyle w:val="aa"/>
        <w:numPr>
          <w:ilvl w:val="0"/>
          <w:numId w:val="3"/>
        </w:numPr>
        <w:spacing w:before="0" w:beforeAutospacing="0" w:after="0" w:afterAutospacing="0"/>
        <w:rPr>
          <w:color w:val="000000"/>
        </w:rPr>
      </w:pPr>
      <w:r w:rsidRPr="00784E85">
        <w:rPr>
          <w:color w:val="000000"/>
        </w:rPr>
        <w:t>познание на конкретных примерах многообразия современного биологического мира на разных его уровнях, что позволяет сформировать биологическую картину мира;</w:t>
      </w:r>
    </w:p>
    <w:p w:rsidR="00784E85" w:rsidRPr="00784E85" w:rsidRDefault="00784E85" w:rsidP="00784E85">
      <w:pPr>
        <w:pStyle w:val="aa"/>
        <w:numPr>
          <w:ilvl w:val="0"/>
          <w:numId w:val="3"/>
        </w:numPr>
        <w:rPr>
          <w:color w:val="000000"/>
        </w:rPr>
      </w:pPr>
      <w:r w:rsidRPr="00784E85">
        <w:rPr>
          <w:color w:val="000000"/>
        </w:rPr>
        <w:t>формирование приобщения к познавательной культуре как системе познавательных (научных ценностей, накопленных обществом в сфере биологической науки);</w:t>
      </w:r>
    </w:p>
    <w:p w:rsidR="00784E85" w:rsidRPr="00784E85" w:rsidRDefault="00784E85" w:rsidP="00784E85">
      <w:pPr>
        <w:pStyle w:val="aa"/>
        <w:numPr>
          <w:ilvl w:val="0"/>
          <w:numId w:val="3"/>
        </w:numPr>
        <w:rPr>
          <w:color w:val="000000"/>
        </w:rPr>
      </w:pPr>
      <w:r w:rsidRPr="00784E85">
        <w:rPr>
          <w:color w:val="000000"/>
        </w:rPr>
        <w:t>формирование ориентации в системе этических норм и ценностей относительно методов, результатов и достижений современной биологической науки;</w:t>
      </w:r>
    </w:p>
    <w:p w:rsidR="00784E85" w:rsidRPr="00784E85" w:rsidRDefault="00784E85" w:rsidP="00784E85">
      <w:pPr>
        <w:pStyle w:val="aa"/>
        <w:numPr>
          <w:ilvl w:val="0"/>
          <w:numId w:val="3"/>
        </w:numPr>
        <w:rPr>
          <w:color w:val="000000"/>
        </w:rPr>
      </w:pPr>
      <w:r w:rsidRPr="00784E85">
        <w:rPr>
          <w:color w:val="000000"/>
        </w:rPr>
        <w:t xml:space="preserve">развитие познавательных качеств личности, в том числе познавательных интересов к изучению общих биологических закономерностей и самому процессу научного познания; </w:t>
      </w:r>
    </w:p>
    <w:p w:rsidR="00784E85" w:rsidRPr="00784E85" w:rsidRDefault="00784E85" w:rsidP="00784E85">
      <w:pPr>
        <w:pStyle w:val="aa"/>
        <w:numPr>
          <w:ilvl w:val="0"/>
          <w:numId w:val="3"/>
        </w:numPr>
        <w:rPr>
          <w:color w:val="000000"/>
        </w:rPr>
      </w:pPr>
      <w:r w:rsidRPr="00784E85">
        <w:rPr>
          <w:color w:val="000000"/>
        </w:rPr>
        <w:t xml:space="preserve">овладение учебно-познавательными и ценностно-смысловыми компетентностями для формирования познавательной и нравственной культуры, научного мировоззрения, а также методологией биологического эксперимента и элементарными методами биологических исследований; </w:t>
      </w:r>
    </w:p>
    <w:p w:rsidR="00784E85" w:rsidRPr="00784E85" w:rsidRDefault="00784E85" w:rsidP="00784E85">
      <w:pPr>
        <w:pStyle w:val="aa"/>
        <w:numPr>
          <w:ilvl w:val="0"/>
          <w:numId w:val="3"/>
        </w:numPr>
        <w:rPr>
          <w:color w:val="000000"/>
        </w:rPr>
      </w:pPr>
      <w:r w:rsidRPr="00784E85">
        <w:rPr>
          <w:color w:val="000000"/>
        </w:rPr>
        <w:t>формирование экологического сознания, ценностного отношения к живой природе и человеку;</w:t>
      </w:r>
    </w:p>
    <w:p w:rsidR="00784E85" w:rsidRPr="00784E85" w:rsidRDefault="00784E85" w:rsidP="00784E85">
      <w:pPr>
        <w:pStyle w:val="aa"/>
        <w:numPr>
          <w:ilvl w:val="0"/>
          <w:numId w:val="3"/>
        </w:numPr>
        <w:rPr>
          <w:color w:val="000000"/>
        </w:rPr>
      </w:pPr>
      <w:r w:rsidRPr="00784E85">
        <w:rPr>
          <w:color w:val="000000"/>
        </w:rPr>
        <w:t>формирование опыта ориентирования в биологическом мире с помощью различных способов (приборы, объекты природы и др.), обеспечивающих реализацию собственных потребностей, интересов, проектов;</w:t>
      </w:r>
    </w:p>
    <w:p w:rsidR="00784E85" w:rsidRPr="00784E85" w:rsidRDefault="00784E85" w:rsidP="00784E85">
      <w:pPr>
        <w:pStyle w:val="aa"/>
        <w:numPr>
          <w:ilvl w:val="0"/>
          <w:numId w:val="3"/>
        </w:numPr>
        <w:rPr>
          <w:color w:val="000000"/>
        </w:rPr>
      </w:pPr>
      <w:r w:rsidRPr="00784E85">
        <w:rPr>
          <w:color w:val="000000"/>
        </w:rPr>
        <w:lastRenderedPageBreak/>
        <w:t xml:space="preserve">формирование опыта творческой деятельности по реализации познавательных, социально-коммуникативных потребностей на основе создания собственных биологических продуктов (схемы, проекты, компьютерные программы, презентации); </w:t>
      </w:r>
    </w:p>
    <w:p w:rsidR="003C307D" w:rsidRPr="001E7F50" w:rsidRDefault="003C307D" w:rsidP="00F819CB">
      <w:pPr>
        <w:pStyle w:val="aa"/>
        <w:ind w:left="360"/>
      </w:pPr>
      <w:r w:rsidRPr="00170CDA">
        <w:t>П</w:t>
      </w:r>
      <w:r>
        <w:t>о</w:t>
      </w:r>
      <w:r w:rsidRPr="00170CDA">
        <w:t xml:space="preserve">строение учебного содержания курса </w:t>
      </w:r>
      <w:r>
        <w:t>о</w:t>
      </w:r>
      <w:r w:rsidRPr="00170CDA">
        <w:t>существляется по принципу его логической ц</w:t>
      </w:r>
      <w:r>
        <w:t>е</w:t>
      </w:r>
      <w:r w:rsidRPr="00170CDA">
        <w:t>лостн</w:t>
      </w:r>
      <w:r>
        <w:t>о</w:t>
      </w:r>
      <w:r w:rsidRPr="00170CDA">
        <w:t>сти, от общего к частому.</w:t>
      </w:r>
    </w:p>
    <w:p w:rsidR="003C307D" w:rsidRDefault="003C307D" w:rsidP="003C307D">
      <w:pPr>
        <w:widowControl w:val="0"/>
        <w:suppressAutoHyphens/>
        <w:jc w:val="center"/>
        <w:rPr>
          <w:b/>
          <w:lang w:eastAsia="ar-SA"/>
        </w:rPr>
      </w:pPr>
      <w:r w:rsidRPr="005735B0">
        <w:rPr>
          <w:b/>
          <w:lang w:eastAsia="ar-SA"/>
        </w:rPr>
        <w:t>МЕСТО УЧЕБНОГО ПРЕДМЕТА В УЧЕБНОМ ПЛАНЕ</w:t>
      </w:r>
    </w:p>
    <w:p w:rsidR="00784E85" w:rsidRPr="00784E85" w:rsidRDefault="00784E85" w:rsidP="00784E85">
      <w:pPr>
        <w:spacing w:line="259" w:lineRule="exact"/>
        <w:ind w:left="-284" w:firstLine="284"/>
        <w:jc w:val="both"/>
        <w:rPr>
          <w:lang w:eastAsia="ar-SA"/>
        </w:rPr>
      </w:pPr>
      <w:r w:rsidRPr="00784E85">
        <w:rPr>
          <w:lang w:eastAsia="ar-SA"/>
        </w:rPr>
        <w:t>Биология в старшей  школе изучается с 10 по 11 классы.  .  Согласно  учебному  плану МБОУ «Зыковская СОШ» на изучение биологии отводится в  10кл  35 часов (1 час в неделю при 35 неделях в учебном году) и  34 часа   в 11 кл (1ч в неделю при 34 неделях в учебном году), рабо</w:t>
      </w:r>
      <w:r w:rsidR="00227C81">
        <w:rPr>
          <w:lang w:eastAsia="ar-SA"/>
        </w:rPr>
        <w:t>чая программа составлена на 69 часов</w:t>
      </w:r>
      <w:r w:rsidRPr="00784E85">
        <w:rPr>
          <w:lang w:eastAsia="ar-SA"/>
        </w:rPr>
        <w:t>.</w:t>
      </w:r>
    </w:p>
    <w:p w:rsidR="003C307D" w:rsidRDefault="003C307D" w:rsidP="003C307D">
      <w:pPr>
        <w:widowControl w:val="0"/>
        <w:suppressAutoHyphens/>
        <w:ind w:firstLine="567"/>
        <w:jc w:val="both"/>
        <w:rPr>
          <w:lang w:eastAsia="ar-SA"/>
        </w:rPr>
      </w:pPr>
    </w:p>
    <w:p w:rsidR="00F87304" w:rsidRPr="00927008" w:rsidRDefault="00F87304" w:rsidP="00F87304">
      <w:pPr>
        <w:ind w:left="708"/>
        <w:jc w:val="center"/>
        <w:rPr>
          <w:b/>
        </w:rPr>
      </w:pPr>
      <w:r w:rsidRPr="00927008">
        <w:rPr>
          <w:b/>
        </w:rPr>
        <w:t>У</w:t>
      </w:r>
      <w:r>
        <w:rPr>
          <w:b/>
        </w:rPr>
        <w:t>Ч</w:t>
      </w:r>
      <w:r w:rsidRPr="00927008">
        <w:rPr>
          <w:b/>
        </w:rPr>
        <w:t>ЕБНО-МЕТОДИЧЕСКИЙ КОМПЛЕКТ</w:t>
      </w:r>
    </w:p>
    <w:p w:rsidR="00F87304" w:rsidRDefault="00F87304" w:rsidP="00F87304">
      <w:pPr>
        <w:ind w:left="708"/>
      </w:pPr>
    </w:p>
    <w:p w:rsidR="00784E85" w:rsidRPr="00927008" w:rsidRDefault="00784E85" w:rsidP="00F87304">
      <w:pPr>
        <w:ind w:left="708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0"/>
        <w:gridCol w:w="2088"/>
        <w:gridCol w:w="8537"/>
        <w:gridCol w:w="1357"/>
        <w:gridCol w:w="2194"/>
      </w:tblGrid>
      <w:tr w:rsidR="00F87304" w:rsidRPr="00927008" w:rsidTr="00F251FB"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304" w:rsidRPr="00927008" w:rsidRDefault="00F87304" w:rsidP="00F251FB">
            <w:pPr>
              <w:autoSpaceDE w:val="0"/>
              <w:autoSpaceDN w:val="0"/>
              <w:adjustRightInd w:val="0"/>
            </w:pPr>
            <w:r w:rsidRPr="00927008">
              <w:t>№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304" w:rsidRPr="00927008" w:rsidRDefault="00F87304" w:rsidP="00F251FB">
            <w:pPr>
              <w:autoSpaceDE w:val="0"/>
              <w:autoSpaceDN w:val="0"/>
              <w:adjustRightInd w:val="0"/>
            </w:pPr>
            <w:r w:rsidRPr="00927008">
              <w:t>Название</w:t>
            </w:r>
          </w:p>
        </w:tc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304" w:rsidRPr="00927008" w:rsidRDefault="00F87304" w:rsidP="00F251FB">
            <w:pPr>
              <w:autoSpaceDE w:val="0"/>
              <w:autoSpaceDN w:val="0"/>
              <w:adjustRightInd w:val="0"/>
            </w:pPr>
            <w:r w:rsidRPr="00927008">
              <w:t>Авторы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304" w:rsidRPr="00927008" w:rsidRDefault="00F87304" w:rsidP="00F251FB">
            <w:pPr>
              <w:autoSpaceDE w:val="0"/>
              <w:autoSpaceDN w:val="0"/>
              <w:adjustRightInd w:val="0"/>
            </w:pPr>
            <w:r w:rsidRPr="00927008">
              <w:t>Классы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304" w:rsidRPr="00927008" w:rsidRDefault="00F87304" w:rsidP="00F251FB">
            <w:pPr>
              <w:autoSpaceDE w:val="0"/>
              <w:autoSpaceDN w:val="0"/>
              <w:adjustRightInd w:val="0"/>
            </w:pPr>
            <w:r w:rsidRPr="00927008">
              <w:t>Наличие</w:t>
            </w:r>
          </w:p>
          <w:p w:rsidR="00F87304" w:rsidRPr="00927008" w:rsidRDefault="00F87304" w:rsidP="00F251FB">
            <w:pPr>
              <w:autoSpaceDE w:val="0"/>
              <w:autoSpaceDN w:val="0"/>
              <w:adjustRightInd w:val="0"/>
            </w:pPr>
            <w:r w:rsidRPr="00927008">
              <w:t>электронного</w:t>
            </w:r>
          </w:p>
          <w:p w:rsidR="00F87304" w:rsidRPr="00927008" w:rsidRDefault="00F87304" w:rsidP="00F251FB">
            <w:pPr>
              <w:autoSpaceDE w:val="0"/>
              <w:autoSpaceDN w:val="0"/>
              <w:adjustRightInd w:val="0"/>
            </w:pPr>
            <w:r w:rsidRPr="00927008">
              <w:t>приложения</w:t>
            </w:r>
          </w:p>
        </w:tc>
      </w:tr>
      <w:tr w:rsidR="00F87304" w:rsidRPr="00927008" w:rsidTr="00F251FB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304" w:rsidRPr="00927008" w:rsidRDefault="00F87304" w:rsidP="00F251FB">
            <w:pPr>
              <w:autoSpaceDE w:val="0"/>
              <w:autoSpaceDN w:val="0"/>
              <w:adjustRightInd w:val="0"/>
              <w:rPr>
                <w:bCs/>
              </w:rPr>
            </w:pPr>
            <w:r w:rsidRPr="00927008">
              <w:rPr>
                <w:bCs/>
              </w:rPr>
              <w:t xml:space="preserve"> Учебники и рабочие тетради</w:t>
            </w:r>
          </w:p>
        </w:tc>
      </w:tr>
      <w:tr w:rsidR="00F87304" w:rsidRPr="00927008" w:rsidTr="00F251FB"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304" w:rsidRPr="00927008" w:rsidRDefault="00F87304" w:rsidP="00F251FB">
            <w:pPr>
              <w:autoSpaceDE w:val="0"/>
              <w:autoSpaceDN w:val="0"/>
              <w:adjustRightInd w:val="0"/>
            </w:pPr>
            <w:r w:rsidRPr="00927008">
              <w:t>1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304" w:rsidRPr="00927008" w:rsidRDefault="00F87304" w:rsidP="00F251FB">
            <w:pPr>
              <w:autoSpaceDE w:val="0"/>
              <w:autoSpaceDN w:val="0"/>
              <w:adjustRightInd w:val="0"/>
            </w:pPr>
            <w:r w:rsidRPr="00927008">
              <w:t>Биология</w:t>
            </w:r>
          </w:p>
        </w:tc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304" w:rsidRPr="00927008" w:rsidRDefault="00F87304" w:rsidP="00F251FB">
            <w:pPr>
              <w:autoSpaceDE w:val="0"/>
              <w:autoSpaceDN w:val="0"/>
              <w:adjustRightInd w:val="0"/>
            </w:pPr>
            <w:r w:rsidRPr="00927008">
              <w:t xml:space="preserve">Пономарёва И.Н., Николаев И.В., </w:t>
            </w:r>
            <w:r w:rsidR="003759BA">
              <w:t>Симонова Л.В</w:t>
            </w:r>
            <w:r w:rsidRPr="00927008">
              <w:t>.</w:t>
            </w:r>
            <w:r w:rsidR="003759BA">
              <w:t xml:space="preserve">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304" w:rsidRPr="00927008" w:rsidRDefault="00F87304" w:rsidP="00F251FB">
            <w:pPr>
              <w:autoSpaceDE w:val="0"/>
              <w:autoSpaceDN w:val="0"/>
              <w:adjustRightInd w:val="0"/>
            </w:pPr>
            <w:r>
              <w:t>10</w:t>
            </w:r>
            <w:r w:rsidRPr="00927008">
              <w:t xml:space="preserve"> класс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304" w:rsidRPr="00927008" w:rsidRDefault="00F87304" w:rsidP="00F251FB">
            <w:pPr>
              <w:autoSpaceDE w:val="0"/>
              <w:autoSpaceDN w:val="0"/>
              <w:adjustRightInd w:val="0"/>
            </w:pPr>
            <w:r w:rsidRPr="00927008">
              <w:t xml:space="preserve">Нет </w:t>
            </w:r>
          </w:p>
        </w:tc>
      </w:tr>
      <w:tr w:rsidR="00F87304" w:rsidRPr="00927008" w:rsidTr="00F251FB"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304" w:rsidRPr="00927008" w:rsidRDefault="00F87304" w:rsidP="00F251FB">
            <w:pPr>
              <w:autoSpaceDE w:val="0"/>
              <w:autoSpaceDN w:val="0"/>
              <w:adjustRightInd w:val="0"/>
            </w:pPr>
            <w:r w:rsidRPr="00927008">
              <w:t>2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304" w:rsidRPr="00927008" w:rsidRDefault="00F87304" w:rsidP="00F251FB">
            <w:pPr>
              <w:autoSpaceDE w:val="0"/>
              <w:autoSpaceDN w:val="0"/>
              <w:adjustRightInd w:val="0"/>
            </w:pPr>
            <w:r w:rsidRPr="00927008">
              <w:t>Биология</w:t>
            </w:r>
          </w:p>
        </w:tc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304" w:rsidRPr="00927008" w:rsidRDefault="00F87304" w:rsidP="00F251FB">
            <w:pPr>
              <w:autoSpaceDE w:val="0"/>
              <w:autoSpaceDN w:val="0"/>
              <w:adjustRightInd w:val="0"/>
            </w:pPr>
            <w:r w:rsidRPr="00927008">
              <w:t xml:space="preserve">Пономарёва И.Н., Корнилова О.А., </w:t>
            </w:r>
            <w:r w:rsidR="003759BA">
              <w:t>Симонова Л.В</w:t>
            </w:r>
            <w:r w:rsidR="003759BA" w:rsidRPr="00927008">
              <w:t>.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304" w:rsidRPr="00927008" w:rsidRDefault="00F87304" w:rsidP="00F251FB">
            <w:pPr>
              <w:autoSpaceDE w:val="0"/>
              <w:autoSpaceDN w:val="0"/>
              <w:adjustRightInd w:val="0"/>
            </w:pPr>
            <w:r>
              <w:t>11</w:t>
            </w:r>
            <w:r w:rsidRPr="00927008">
              <w:t xml:space="preserve"> класс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304" w:rsidRPr="00927008" w:rsidRDefault="00F87304" w:rsidP="00F251FB">
            <w:pPr>
              <w:autoSpaceDE w:val="0"/>
              <w:autoSpaceDN w:val="0"/>
              <w:adjustRightInd w:val="0"/>
            </w:pPr>
            <w:r w:rsidRPr="00927008">
              <w:t>Нет</w:t>
            </w:r>
          </w:p>
        </w:tc>
      </w:tr>
    </w:tbl>
    <w:p w:rsidR="00F87304" w:rsidRPr="00927008" w:rsidRDefault="00F87304" w:rsidP="00F87304">
      <w:pPr>
        <w:ind w:left="708"/>
      </w:pPr>
    </w:p>
    <w:p w:rsidR="006723F6" w:rsidRPr="00927008" w:rsidRDefault="006723F6" w:rsidP="006723F6">
      <w:pPr>
        <w:jc w:val="both"/>
      </w:pPr>
      <w:r w:rsidRPr="00927008">
        <w:t>Преобладающей формой текущего контроля выступает письменный (самостоятельные и контрольные работы в тестовой форме, творческие работы) и устный опрос (собеседов</w:t>
      </w:r>
      <w:r w:rsidRPr="00927008">
        <w:t>а</w:t>
      </w:r>
      <w:r w:rsidRPr="00927008">
        <w:t>ние). Лабораторные работы.</w:t>
      </w:r>
    </w:p>
    <w:p w:rsidR="006723F6" w:rsidRPr="00927008" w:rsidRDefault="006723F6" w:rsidP="006723F6">
      <w:pPr>
        <w:ind w:left="708"/>
      </w:pPr>
    </w:p>
    <w:p w:rsidR="006723F6" w:rsidRPr="00927008" w:rsidRDefault="006723F6" w:rsidP="006723F6">
      <w:pPr>
        <w:widowControl w:val="0"/>
        <w:suppressAutoHyphens/>
        <w:ind w:firstLine="567"/>
        <w:jc w:val="center"/>
        <w:rPr>
          <w:b/>
          <w:lang w:eastAsia="ar-SA"/>
        </w:rPr>
      </w:pPr>
      <w:r w:rsidRPr="00927008">
        <w:rPr>
          <w:b/>
          <w:lang w:eastAsia="ar-SA"/>
        </w:rPr>
        <w:t>ПЛАНИ</w:t>
      </w:r>
      <w:r>
        <w:rPr>
          <w:b/>
          <w:lang w:eastAsia="ar-SA"/>
        </w:rPr>
        <w:t>РУЕМЫЕ РЕЗУЛЬТАТЫ ИЗУЧЕНИЯ КУРСА ОБЩЕЙ</w:t>
      </w:r>
      <w:r w:rsidRPr="00927008">
        <w:rPr>
          <w:b/>
          <w:lang w:eastAsia="ar-SA"/>
        </w:rPr>
        <w:t xml:space="preserve"> БИОЛОГИИ</w:t>
      </w:r>
    </w:p>
    <w:p w:rsidR="007E0343" w:rsidRDefault="007E0343" w:rsidP="007E0343">
      <w:pPr>
        <w:ind w:left="709" w:firstLine="284"/>
        <w:rPr>
          <w:b/>
          <w:bCs/>
          <w:iCs/>
        </w:rPr>
      </w:pPr>
      <w:bookmarkStart w:id="0" w:name="bookmark51"/>
    </w:p>
    <w:p w:rsidR="007E0343" w:rsidRPr="00903C4A" w:rsidRDefault="007E0343" w:rsidP="007E0343">
      <w:pPr>
        <w:ind w:left="709" w:firstLine="284"/>
        <w:rPr>
          <w:b/>
          <w:bCs/>
          <w:i/>
          <w:iCs/>
        </w:rPr>
      </w:pPr>
      <w:r w:rsidRPr="00903C4A">
        <w:rPr>
          <w:b/>
          <w:bCs/>
          <w:iCs/>
        </w:rPr>
        <w:t>Предметные</w:t>
      </w:r>
      <w:bookmarkEnd w:id="0"/>
      <w:r w:rsidRPr="00903C4A">
        <w:rPr>
          <w:b/>
          <w:bCs/>
          <w:iCs/>
        </w:rPr>
        <w:t>:</w:t>
      </w:r>
    </w:p>
    <w:p w:rsidR="007E0343" w:rsidRDefault="007E0343" w:rsidP="007E0343">
      <w:pPr>
        <w:pStyle w:val="aa"/>
        <w:numPr>
          <w:ilvl w:val="0"/>
          <w:numId w:val="4"/>
        </w:numPr>
      </w:pPr>
      <w:bookmarkStart w:id="1" w:name="bookmark74"/>
      <w:r>
        <w:t>раскрывать на примерах роль биологии в формировании современной научной картины мира и в практической деятельности людей;</w:t>
      </w:r>
    </w:p>
    <w:p w:rsidR="007E0343" w:rsidRDefault="007E0343" w:rsidP="007E0343">
      <w:pPr>
        <w:pStyle w:val="aa"/>
        <w:numPr>
          <w:ilvl w:val="0"/>
          <w:numId w:val="4"/>
        </w:numPr>
      </w:pPr>
      <w:r>
        <w:t>понимать и описывать взаимосвязь между естественными науками: биологией, физикой, химией; устанавливать взаимосвязь природных явлений;</w:t>
      </w:r>
    </w:p>
    <w:p w:rsidR="007E0343" w:rsidRDefault="007E0343" w:rsidP="007E0343">
      <w:pPr>
        <w:pStyle w:val="aa"/>
        <w:numPr>
          <w:ilvl w:val="0"/>
          <w:numId w:val="4"/>
        </w:numPr>
      </w:pPr>
      <w:r>
        <w:t>понимать смысл, различать и описывать системную связь между основополагающими биологическими понятиями: клетка, организм, вид, экосистема, биосфера;</w:t>
      </w:r>
    </w:p>
    <w:p w:rsidR="007E0343" w:rsidRDefault="007E0343" w:rsidP="007E0343">
      <w:pPr>
        <w:pStyle w:val="aa"/>
        <w:numPr>
          <w:ilvl w:val="0"/>
          <w:numId w:val="4"/>
        </w:numPr>
      </w:pPr>
      <w:r>
        <w:t>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 анализировать их, формулировать выводы;</w:t>
      </w:r>
    </w:p>
    <w:p w:rsidR="007E0343" w:rsidRDefault="007E0343" w:rsidP="007E0343">
      <w:pPr>
        <w:pStyle w:val="aa"/>
        <w:numPr>
          <w:ilvl w:val="0"/>
          <w:numId w:val="4"/>
        </w:numPr>
      </w:pPr>
      <w:r>
        <w:t>формулировать гипотезы на основании предложенной биологической информации и предлагать варианты проверки гипотез;</w:t>
      </w:r>
    </w:p>
    <w:p w:rsidR="007E0343" w:rsidRDefault="007E0343" w:rsidP="007E0343">
      <w:pPr>
        <w:pStyle w:val="aa"/>
        <w:numPr>
          <w:ilvl w:val="0"/>
          <w:numId w:val="4"/>
        </w:numPr>
      </w:pPr>
      <w:r>
        <w:t>сравнивать биологические объекты между собой по заданным критериям, делать выводы и умозаключения на основе сравнения;</w:t>
      </w:r>
    </w:p>
    <w:p w:rsidR="007E0343" w:rsidRDefault="007E0343" w:rsidP="007E0343">
      <w:pPr>
        <w:pStyle w:val="aa"/>
        <w:numPr>
          <w:ilvl w:val="0"/>
          <w:numId w:val="4"/>
        </w:numPr>
      </w:pPr>
      <w:r>
        <w:lastRenderedPageBreak/>
        <w:t>обосновывать единство живой и неживой природы, родство живых организмов, взаимосвязи организмов и окружающей среды на основе биологических теорий;</w:t>
      </w:r>
    </w:p>
    <w:p w:rsidR="007E0343" w:rsidRDefault="007E0343" w:rsidP="007E0343">
      <w:pPr>
        <w:pStyle w:val="aa"/>
        <w:numPr>
          <w:ilvl w:val="0"/>
          <w:numId w:val="4"/>
        </w:numPr>
      </w:pPr>
      <w:r>
        <w:t>приводить примеры веществ основных групп органических соединений клетки (белков, жиров, углеводов, нуклеиновых кислот);</w:t>
      </w:r>
    </w:p>
    <w:p w:rsidR="007E0343" w:rsidRDefault="007E0343" w:rsidP="007E0343">
      <w:pPr>
        <w:pStyle w:val="aa"/>
        <w:numPr>
          <w:ilvl w:val="0"/>
          <w:numId w:val="4"/>
        </w:numPr>
        <w:jc w:val="both"/>
      </w:pPr>
      <w:r>
        <w:t>распознавать клетки (прокариот и эукариот, растений и животных) по описанию, на схематических изображениях; устанавливать связь строения и функций компонентов клетки, обосновывать многообразие клеток;</w:t>
      </w:r>
    </w:p>
    <w:p w:rsidR="007E0343" w:rsidRDefault="007E0343" w:rsidP="007E0343">
      <w:pPr>
        <w:pStyle w:val="aa"/>
        <w:numPr>
          <w:ilvl w:val="0"/>
          <w:numId w:val="4"/>
        </w:numPr>
      </w:pPr>
      <w:r>
        <w:t>распознавать популяцию и биологический вид по основным признакам;</w:t>
      </w:r>
    </w:p>
    <w:p w:rsidR="007E0343" w:rsidRDefault="007E0343" w:rsidP="007E0343">
      <w:pPr>
        <w:pStyle w:val="aa"/>
        <w:numPr>
          <w:ilvl w:val="0"/>
          <w:numId w:val="4"/>
        </w:numPr>
      </w:pPr>
      <w:r>
        <w:t>описывать фенотип многоклеточных растений и животных по морфологическому критерию;</w:t>
      </w:r>
    </w:p>
    <w:p w:rsidR="007E0343" w:rsidRDefault="007E0343" w:rsidP="007E0343">
      <w:pPr>
        <w:pStyle w:val="aa"/>
        <w:numPr>
          <w:ilvl w:val="0"/>
          <w:numId w:val="4"/>
        </w:numPr>
      </w:pPr>
      <w:r>
        <w:t>объяснять многообразие организмов, применяя эволюционную теорию;</w:t>
      </w:r>
    </w:p>
    <w:p w:rsidR="007E0343" w:rsidRDefault="007E0343" w:rsidP="007E0343">
      <w:pPr>
        <w:pStyle w:val="aa"/>
        <w:numPr>
          <w:ilvl w:val="0"/>
          <w:numId w:val="4"/>
        </w:numPr>
        <w:jc w:val="both"/>
      </w:pPr>
      <w:r>
        <w:t>классифицировать биологические объекты на основании одного или нескольких существенных признаков (типы питания, способы дыхания и размножения, особенности развития);</w:t>
      </w:r>
    </w:p>
    <w:p w:rsidR="007E0343" w:rsidRDefault="007E0343" w:rsidP="007E0343">
      <w:pPr>
        <w:pStyle w:val="aa"/>
        <w:numPr>
          <w:ilvl w:val="0"/>
          <w:numId w:val="4"/>
        </w:numPr>
        <w:jc w:val="both"/>
      </w:pPr>
      <w:r>
        <w:t>объяснять причины наследственных заболеваний;</w:t>
      </w:r>
    </w:p>
    <w:p w:rsidR="007E0343" w:rsidRDefault="007E0343" w:rsidP="007E0343">
      <w:pPr>
        <w:pStyle w:val="aa"/>
        <w:numPr>
          <w:ilvl w:val="0"/>
          <w:numId w:val="4"/>
        </w:numPr>
      </w:pPr>
      <w:r>
        <w:t>выявлять изменчивость у организмов; объяснять проявление видов изменчивости, используя закономерности изменчивости; сравнивать наследственную и ненаследственную изменчивость;</w:t>
      </w:r>
    </w:p>
    <w:p w:rsidR="007E0343" w:rsidRDefault="007E0343" w:rsidP="007E0343">
      <w:pPr>
        <w:pStyle w:val="aa"/>
        <w:numPr>
          <w:ilvl w:val="0"/>
          <w:numId w:val="4"/>
        </w:numPr>
      </w:pPr>
      <w:r>
        <w:t>выявлять морфологические, физиологические, поведенческие адаптации организмов к среде обитания и действию экологических факторов;</w:t>
      </w:r>
    </w:p>
    <w:p w:rsidR="007E0343" w:rsidRDefault="007E0343" w:rsidP="007E0343">
      <w:pPr>
        <w:pStyle w:val="aa"/>
        <w:numPr>
          <w:ilvl w:val="0"/>
          <w:numId w:val="4"/>
        </w:numPr>
      </w:pPr>
      <w:r>
        <w:t>составлять схемы переноса веществ и энергии в экосистеме (цепи питания);</w:t>
      </w:r>
    </w:p>
    <w:p w:rsidR="007E0343" w:rsidRDefault="007E0343" w:rsidP="007E0343">
      <w:pPr>
        <w:pStyle w:val="aa"/>
        <w:numPr>
          <w:ilvl w:val="0"/>
          <w:numId w:val="4"/>
        </w:numPr>
        <w:jc w:val="both"/>
      </w:pPr>
      <w:r>
        <w:t>приводить доказательства необходимости сохранения биоразнообразия для устойчивого развития и охраны окружающей среды;</w:t>
      </w:r>
    </w:p>
    <w:p w:rsidR="007E0343" w:rsidRDefault="007E0343" w:rsidP="007E0343">
      <w:pPr>
        <w:pStyle w:val="aa"/>
        <w:numPr>
          <w:ilvl w:val="0"/>
          <w:numId w:val="4"/>
        </w:numPr>
      </w:pPr>
      <w:r>
        <w:t>оценивать достоверность биологической информации, полученной из разных источников, выделять необходимую информацию для использования ее в учебной деятельности и решении практических задач;</w:t>
      </w:r>
    </w:p>
    <w:p w:rsidR="007E0343" w:rsidRDefault="007E0343" w:rsidP="007E0343">
      <w:pPr>
        <w:pStyle w:val="aa"/>
        <w:numPr>
          <w:ilvl w:val="0"/>
          <w:numId w:val="4"/>
        </w:numPr>
        <w:jc w:val="both"/>
      </w:pPr>
      <w:r>
        <w:t>представлять биологическую информацию в виде текста, таблицы, графика, диаграммы и делать выводы на основании представленных данных;</w:t>
      </w:r>
    </w:p>
    <w:p w:rsidR="007E0343" w:rsidRDefault="007E0343" w:rsidP="007E0343">
      <w:pPr>
        <w:pStyle w:val="aa"/>
        <w:numPr>
          <w:ilvl w:val="0"/>
          <w:numId w:val="4"/>
        </w:numPr>
      </w:pPr>
      <w:r>
        <w:t>оценивать роль достижений генетики, селекции, биотехнологии в практической деятельности человека и в собственной жизни;</w:t>
      </w:r>
    </w:p>
    <w:p w:rsidR="007E0343" w:rsidRDefault="007E0343" w:rsidP="007E0343">
      <w:pPr>
        <w:pStyle w:val="aa"/>
        <w:numPr>
          <w:ilvl w:val="0"/>
          <w:numId w:val="4"/>
        </w:numPr>
      </w:pPr>
      <w:r>
        <w:t>объяснять негативное влияние веществ (алкоголя, никотина, наркотических веществ) на зародышевое развитие человека;</w:t>
      </w:r>
    </w:p>
    <w:p w:rsidR="007E0343" w:rsidRDefault="007E0343" w:rsidP="007E0343">
      <w:pPr>
        <w:pStyle w:val="aa"/>
        <w:numPr>
          <w:ilvl w:val="0"/>
          <w:numId w:val="4"/>
        </w:numPr>
      </w:pPr>
      <w:r>
        <w:t>объяснять последствия влияния мутагенов;</w:t>
      </w:r>
    </w:p>
    <w:p w:rsidR="007E0343" w:rsidRDefault="007E0343" w:rsidP="007E0343">
      <w:pPr>
        <w:pStyle w:val="aa"/>
        <w:numPr>
          <w:ilvl w:val="0"/>
          <w:numId w:val="4"/>
        </w:numPr>
      </w:pPr>
      <w:r>
        <w:t>объяснять возможные причины наследственных заболеваний.</w:t>
      </w:r>
    </w:p>
    <w:p w:rsidR="007E0343" w:rsidRPr="00903C4A" w:rsidRDefault="007E0343" w:rsidP="007E0343">
      <w:pPr>
        <w:ind w:left="709" w:firstLine="284"/>
        <w:rPr>
          <w:b/>
          <w:bCs/>
          <w:i/>
          <w:iCs/>
        </w:rPr>
      </w:pPr>
      <w:r w:rsidRPr="00903C4A">
        <w:rPr>
          <w:b/>
        </w:rPr>
        <w:t>Метапредметные</w:t>
      </w:r>
      <w:bookmarkEnd w:id="1"/>
      <w:r w:rsidRPr="00903C4A">
        <w:t>:</w:t>
      </w:r>
    </w:p>
    <w:p w:rsidR="007E0343" w:rsidRPr="00903C4A" w:rsidRDefault="007E0343" w:rsidP="007E0343">
      <w:pPr>
        <w:ind w:left="709" w:firstLine="284"/>
      </w:pPr>
      <w:r w:rsidRPr="00903C4A">
        <w:t>Учащийся должен:</w:t>
      </w:r>
    </w:p>
    <w:p w:rsidR="007E0343" w:rsidRPr="00903C4A" w:rsidRDefault="007E0343" w:rsidP="007E0343">
      <w:pPr>
        <w:numPr>
          <w:ilvl w:val="0"/>
          <w:numId w:val="7"/>
        </w:numPr>
      </w:pPr>
      <w:r w:rsidRPr="00903C4A">
        <w:t>самостоятельно искать фактологическую информацию (статистику) в Интернете, организовывать, представлять и интерпретировать информацию;</w:t>
      </w:r>
    </w:p>
    <w:p w:rsidR="007E0343" w:rsidRPr="00903C4A" w:rsidRDefault="007E0343" w:rsidP="007E0343">
      <w:pPr>
        <w:numPr>
          <w:ilvl w:val="0"/>
          <w:numId w:val="7"/>
        </w:numPr>
      </w:pPr>
      <w:r w:rsidRPr="00903C4A">
        <w:t>работать с текстом, пони</w:t>
      </w:r>
      <w:r>
        <w:t>мать прочитанное, искать и отби</w:t>
      </w:r>
      <w:r w:rsidRPr="00903C4A">
        <w:t>рать источники информац</w:t>
      </w:r>
      <w:r>
        <w:t>ии (по СМИ, Интернету, хрестома</w:t>
      </w:r>
      <w:r w:rsidRPr="00903C4A">
        <w:t>тии);</w:t>
      </w:r>
    </w:p>
    <w:p w:rsidR="007E0343" w:rsidRPr="00903C4A" w:rsidRDefault="007E0343" w:rsidP="007E0343">
      <w:pPr>
        <w:numPr>
          <w:ilvl w:val="0"/>
          <w:numId w:val="7"/>
        </w:numPr>
      </w:pPr>
      <w:r w:rsidRPr="00903C4A">
        <w:t>работать с источниками</w:t>
      </w:r>
      <w:r>
        <w:t xml:space="preserve"> информации: составлять план ра</w:t>
      </w:r>
      <w:r w:rsidRPr="00903C4A">
        <w:t>боты, конспекты, тезисы выступления, аннотации;</w:t>
      </w:r>
    </w:p>
    <w:p w:rsidR="007E0343" w:rsidRPr="00903C4A" w:rsidRDefault="007E0343" w:rsidP="007E0343">
      <w:pPr>
        <w:numPr>
          <w:ilvl w:val="0"/>
          <w:numId w:val="7"/>
        </w:numPr>
      </w:pPr>
      <w:r w:rsidRPr="00903C4A">
        <w:t>работать в команде (в составе временного творчес</w:t>
      </w:r>
      <w:r>
        <w:t>кого кол</w:t>
      </w:r>
      <w:r w:rsidRPr="00903C4A">
        <w:t>лектива), распределять функции и сферу ответственности за конечный результат, выс</w:t>
      </w:r>
      <w:r>
        <w:t>казывать свою точку зрения и от</w:t>
      </w:r>
      <w:r w:rsidRPr="00903C4A">
        <w:t>стаивать ее, отстаивать св</w:t>
      </w:r>
      <w:r>
        <w:t>ою точку зрения, привлекая конк</w:t>
      </w:r>
      <w:r w:rsidRPr="00903C4A">
        <w:t>ретные факты и пользуяс</w:t>
      </w:r>
      <w:r>
        <w:t>ь логикой законов пространствен</w:t>
      </w:r>
      <w:r w:rsidRPr="00903C4A">
        <w:t>ного развития экономики;</w:t>
      </w:r>
    </w:p>
    <w:p w:rsidR="007E0343" w:rsidRPr="00903C4A" w:rsidRDefault="007E0343" w:rsidP="007E0343">
      <w:pPr>
        <w:numPr>
          <w:ilvl w:val="0"/>
          <w:numId w:val="7"/>
        </w:numPr>
      </w:pPr>
      <w:r w:rsidRPr="00903C4A">
        <w:t>составлять тесты, реф</w:t>
      </w:r>
      <w:r>
        <w:t>ерировать, составлять аналитиче</w:t>
      </w:r>
      <w:r w:rsidRPr="00903C4A">
        <w:t>ские записки по проблеме;</w:t>
      </w:r>
    </w:p>
    <w:p w:rsidR="007E0343" w:rsidRPr="00903C4A" w:rsidRDefault="007E0343" w:rsidP="007E0343">
      <w:pPr>
        <w:numPr>
          <w:ilvl w:val="0"/>
          <w:numId w:val="7"/>
        </w:numPr>
      </w:pPr>
      <w:r w:rsidRPr="00903C4A">
        <w:lastRenderedPageBreak/>
        <w:t>решать практические а</w:t>
      </w:r>
      <w:r>
        <w:t>налитические задачи на базе изу</w:t>
      </w:r>
      <w:r w:rsidRPr="00903C4A">
        <w:t>ченных теорий;</w:t>
      </w:r>
    </w:p>
    <w:p w:rsidR="007E0343" w:rsidRPr="00903C4A" w:rsidRDefault="007E0343" w:rsidP="007E0343">
      <w:pPr>
        <w:numPr>
          <w:ilvl w:val="0"/>
          <w:numId w:val="7"/>
        </w:numPr>
      </w:pPr>
      <w:r w:rsidRPr="00903C4A">
        <w:t xml:space="preserve">организовывать и представлять результаты своей работы, в том числе с использованием презентации в программе </w:t>
      </w:r>
      <w:r w:rsidRPr="00903C4A">
        <w:rPr>
          <w:lang w:val="en-US"/>
        </w:rPr>
        <w:t>PowerPoint</w:t>
      </w:r>
      <w:r w:rsidRPr="00903C4A">
        <w:t>, аналитических записок, рефератов;</w:t>
      </w:r>
    </w:p>
    <w:p w:rsidR="007E0343" w:rsidRPr="00903C4A" w:rsidRDefault="007E0343" w:rsidP="007E0343">
      <w:pPr>
        <w:ind w:left="709" w:firstLine="284"/>
        <w:rPr>
          <w:b/>
          <w:bCs/>
          <w:i/>
          <w:iCs/>
        </w:rPr>
      </w:pPr>
      <w:bookmarkStart w:id="2" w:name="bookmark75"/>
      <w:r w:rsidRPr="00903C4A">
        <w:rPr>
          <w:b/>
        </w:rPr>
        <w:t>Личностные</w:t>
      </w:r>
      <w:bookmarkEnd w:id="2"/>
      <w:r w:rsidRPr="00903C4A">
        <w:rPr>
          <w:b/>
        </w:rPr>
        <w:t>:</w:t>
      </w:r>
    </w:p>
    <w:p w:rsidR="007E0343" w:rsidRPr="00903C4A" w:rsidRDefault="007E0343" w:rsidP="007E0343">
      <w:pPr>
        <w:ind w:left="709" w:firstLine="284"/>
      </w:pPr>
      <w:r w:rsidRPr="00903C4A">
        <w:t xml:space="preserve">Учащийся должен </w:t>
      </w:r>
      <w:r w:rsidRPr="00903C4A">
        <w:rPr>
          <w:iCs/>
        </w:rPr>
        <w:t>обладать</w:t>
      </w:r>
      <w:r w:rsidRPr="00903C4A">
        <w:t>:</w:t>
      </w:r>
    </w:p>
    <w:p w:rsidR="007E0343" w:rsidRPr="00903C4A" w:rsidRDefault="007E0343" w:rsidP="00F251FB">
      <w:pPr>
        <w:numPr>
          <w:ilvl w:val="0"/>
          <w:numId w:val="8"/>
        </w:numPr>
        <w:tabs>
          <w:tab w:val="clear" w:pos="1353"/>
          <w:tab w:val="num" w:pos="720"/>
        </w:tabs>
        <w:ind w:hanging="993"/>
      </w:pPr>
      <w:r w:rsidRPr="00903C4A">
        <w:t>ответственным отношени</w:t>
      </w:r>
      <w:r>
        <w:t>ем к учебе, способностью к само</w:t>
      </w:r>
      <w:r w:rsidRPr="00903C4A">
        <w:t>образованию;</w:t>
      </w:r>
    </w:p>
    <w:p w:rsidR="007E0343" w:rsidRPr="00903C4A" w:rsidRDefault="007E0343" w:rsidP="00F251FB">
      <w:pPr>
        <w:numPr>
          <w:ilvl w:val="0"/>
          <w:numId w:val="8"/>
        </w:numPr>
        <w:tabs>
          <w:tab w:val="clear" w:pos="1353"/>
          <w:tab w:val="num" w:pos="720"/>
        </w:tabs>
        <w:ind w:hanging="993"/>
      </w:pPr>
      <w:r w:rsidRPr="00903C4A">
        <w:t>умением позиционировать себя, свой регион и страну в контексте общемирового развития;</w:t>
      </w:r>
    </w:p>
    <w:p w:rsidR="007E0343" w:rsidRDefault="007E0343" w:rsidP="00F251FB">
      <w:pPr>
        <w:numPr>
          <w:ilvl w:val="0"/>
          <w:numId w:val="8"/>
        </w:numPr>
        <w:tabs>
          <w:tab w:val="clear" w:pos="1353"/>
          <w:tab w:val="num" w:pos="720"/>
        </w:tabs>
        <w:ind w:left="360" w:firstLine="0"/>
      </w:pPr>
      <w:r w:rsidRPr="00903C4A">
        <w:t>гражданской позицией, умением вести диалог и достигать взаимопонимания, критически</w:t>
      </w:r>
      <w:r>
        <w:t xml:space="preserve"> осмысливать публикации в СМИ  и </w:t>
      </w:r>
      <w:r w:rsidRPr="00903C4A">
        <w:t>Интернете.</w:t>
      </w:r>
    </w:p>
    <w:p w:rsidR="007E0343" w:rsidRDefault="007E0343" w:rsidP="00F251FB">
      <w:pPr>
        <w:pStyle w:val="aa"/>
        <w:numPr>
          <w:ilvl w:val="0"/>
          <w:numId w:val="8"/>
        </w:numPr>
        <w:tabs>
          <w:tab w:val="clear" w:pos="1353"/>
          <w:tab w:val="num" w:pos="720"/>
        </w:tabs>
        <w:ind w:left="360" w:firstLine="0"/>
      </w:pPr>
      <w:r>
        <w:t>оценивать результаты взаимодействия человека и окружающей среды, прогнозировать возможные последствия деятельности человека для существования отдельных биологических объектов и целых природных сообществ.</w:t>
      </w:r>
    </w:p>
    <w:p w:rsidR="00A54852" w:rsidRDefault="00A54852" w:rsidP="006723F6">
      <w:pPr>
        <w:jc w:val="center"/>
        <w:rPr>
          <w:b/>
          <w:bCs/>
        </w:rPr>
      </w:pPr>
    </w:p>
    <w:p w:rsidR="006723F6" w:rsidRDefault="006723F6" w:rsidP="006723F6">
      <w:pPr>
        <w:jc w:val="center"/>
        <w:rPr>
          <w:b/>
          <w:bCs/>
        </w:rPr>
      </w:pPr>
      <w:r w:rsidRPr="00281B38">
        <w:rPr>
          <w:b/>
          <w:bCs/>
        </w:rPr>
        <w:t>СОДЕРЖАНИЕ УЧЕБНОГО ПРЕДМЕТА</w:t>
      </w:r>
    </w:p>
    <w:p w:rsidR="005F52DA" w:rsidRDefault="005F52DA" w:rsidP="00A83D03">
      <w:pPr>
        <w:pStyle w:val="10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54852" w:rsidRPr="00DA1723" w:rsidRDefault="00A54852" w:rsidP="00A54852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bookmarkStart w:id="3" w:name="_Toc315187845"/>
      <w:r w:rsidRPr="00DA1723">
        <w:rPr>
          <w:rFonts w:ascii="Times New Roman" w:hAnsi="Times New Roman" w:cs="Times New Roman"/>
          <w:i w:val="0"/>
          <w:sz w:val="24"/>
          <w:szCs w:val="24"/>
        </w:rPr>
        <w:t>10 класс</w:t>
      </w:r>
      <w:bookmarkEnd w:id="3"/>
    </w:p>
    <w:p w:rsidR="00A54852" w:rsidRPr="00DA1723" w:rsidRDefault="00A54852" w:rsidP="00A54852">
      <w:pPr>
        <w:ind w:firstLine="567"/>
        <w:rPr>
          <w:b/>
        </w:rPr>
      </w:pPr>
      <w:r w:rsidRPr="00DA1723">
        <w:rPr>
          <w:b/>
        </w:rPr>
        <w:t>Введение в курс общебиологических явлений (</w:t>
      </w:r>
      <w:r w:rsidR="006F5B21">
        <w:rPr>
          <w:b/>
        </w:rPr>
        <w:t>5</w:t>
      </w:r>
      <w:r w:rsidRPr="00DA1723">
        <w:rPr>
          <w:b/>
        </w:rPr>
        <w:t xml:space="preserve"> ч).</w:t>
      </w:r>
    </w:p>
    <w:p w:rsidR="00A54852" w:rsidRPr="00DA1723" w:rsidRDefault="00A54852" w:rsidP="00A54852">
      <w:pPr>
        <w:ind w:firstLine="567"/>
        <w:jc w:val="both"/>
      </w:pPr>
      <w:r w:rsidRPr="00DA1723">
        <w:t>Основные свойства жизни. Отличительные признаки живого. Биосистема как структурная единица живой материи. Уровни организации живой природы. Биологические методы изучения природы. Наблюдение, эксперимент, описание и определение видов как биологические методы изучения природы. Значение практической биологии. Отрасли биологии, ее связи с другими науками.</w:t>
      </w:r>
    </w:p>
    <w:p w:rsidR="00A54852" w:rsidRPr="00DA1723" w:rsidRDefault="00A54852" w:rsidP="00A54852">
      <w:pPr>
        <w:ind w:firstLine="567"/>
        <w:jc w:val="both"/>
      </w:pPr>
    </w:p>
    <w:p w:rsidR="00A54852" w:rsidRPr="00DA1723" w:rsidRDefault="00A54852" w:rsidP="00A54852">
      <w:pPr>
        <w:ind w:firstLine="567"/>
        <w:rPr>
          <w:b/>
        </w:rPr>
      </w:pPr>
      <w:r w:rsidRPr="00DA1723">
        <w:rPr>
          <w:b/>
        </w:rPr>
        <w:t>Биосферный уровень организации жизни (</w:t>
      </w:r>
      <w:r w:rsidR="006A15D4">
        <w:rPr>
          <w:b/>
        </w:rPr>
        <w:t>8</w:t>
      </w:r>
      <w:r w:rsidRPr="00DA1723">
        <w:rPr>
          <w:b/>
        </w:rPr>
        <w:t xml:space="preserve"> ч).</w:t>
      </w:r>
    </w:p>
    <w:p w:rsidR="00A54852" w:rsidRPr="00DA1723" w:rsidRDefault="00A54852" w:rsidP="00A54852">
      <w:pPr>
        <w:ind w:firstLine="567"/>
        <w:jc w:val="both"/>
      </w:pPr>
      <w:r w:rsidRPr="00DA1723">
        <w:t>Учение В.И. Вернадского о биосфере. Учение В.И. Вернадского о живом веществе. Функции живого вещества в биосфере. Гипотезы возникновения жизни (живого вещества) на Земле. Физико-химическая эволюция в развитии биосферы. Этапы биологической эволюции в развитии биосферы. Хронология развития жизни на Земле. Эволюция биосферы. Круговороты веществ и потоки энергии в биосфере. Биологический круговорот. Биосфера как глобальная биосистема и экосистема. Механизмы устойчивости биосферы. Человек как житель биосферы. Глобальные изменения в биосфере, вызванные деятельностью человека. Проблема устойчивого развития биосферы. Роль взаимоотношений человека и природы в развитии биосферы. Особенности биосферного уровня живой материи.</w:t>
      </w:r>
    </w:p>
    <w:p w:rsidR="00A54852" w:rsidRPr="00DA1723" w:rsidRDefault="00CE7CF9" w:rsidP="00CE7CF9">
      <w:pPr>
        <w:ind w:firstLine="567"/>
        <w:jc w:val="both"/>
      </w:pPr>
      <w:r>
        <w:rPr>
          <w:b/>
        </w:rPr>
        <w:t>Лабораторная работа №1</w:t>
      </w:r>
      <w:r w:rsidR="00A54852" w:rsidRPr="00DA1723">
        <w:t xml:space="preserve"> «Исследование водозапасающей спосо</w:t>
      </w:r>
      <w:r w:rsidR="00A54852" w:rsidRPr="00DA1723">
        <w:t>б</w:t>
      </w:r>
      <w:r w:rsidR="00A54852" w:rsidRPr="00DA1723">
        <w:t>ности зеленых и сфагновых мхов».</w:t>
      </w:r>
    </w:p>
    <w:p w:rsidR="00CE7CF9" w:rsidRDefault="00CE7CF9" w:rsidP="00A54852">
      <w:pPr>
        <w:ind w:firstLine="567"/>
        <w:rPr>
          <w:b/>
        </w:rPr>
      </w:pPr>
    </w:p>
    <w:p w:rsidR="00A54852" w:rsidRPr="00DA1723" w:rsidRDefault="00A54852" w:rsidP="00A54852">
      <w:pPr>
        <w:ind w:firstLine="567"/>
        <w:rPr>
          <w:b/>
        </w:rPr>
      </w:pPr>
      <w:r w:rsidRPr="00DA1723">
        <w:rPr>
          <w:b/>
        </w:rPr>
        <w:t>Биогеоценотический уровень организации жизни (</w:t>
      </w:r>
      <w:r w:rsidR="006A15D4">
        <w:rPr>
          <w:b/>
        </w:rPr>
        <w:t xml:space="preserve">6 </w:t>
      </w:r>
      <w:r w:rsidRPr="00DA1723">
        <w:rPr>
          <w:b/>
        </w:rPr>
        <w:t>ч).</w:t>
      </w:r>
    </w:p>
    <w:p w:rsidR="00A54852" w:rsidRPr="00DA1723" w:rsidRDefault="00A54852" w:rsidP="00A54852">
      <w:pPr>
        <w:ind w:firstLine="567"/>
        <w:jc w:val="both"/>
      </w:pPr>
      <w:r w:rsidRPr="00DA1723">
        <w:t xml:space="preserve">Биогеоценоз как биосистема и особый уровень организации жизни. Биогеоценоз, биоценоз и экосистема. Пространственная и видовая структура биогеоценоза. Типы связей и зависимостей в биогеоценозе. Приспособления организмов к совместной жизни в биогеоценозах. Строение и свойства экосистем. Правила экологической пирамиды. Круговорот веществ и превращения энергии в биогеоценозе. Саморегуляция в экосистеме. Устойчивость и динамика экосистем. Зарождение и смена биогеоценозов. Многообразие биогеоценозов. </w:t>
      </w:r>
      <w:r w:rsidRPr="00DA1723">
        <w:lastRenderedPageBreak/>
        <w:t>Агроэкосистема Сохранение разнообразия биогеоценозов. Влияние деятельности человека на биогеоценозы Экологические законы природопользования.</w:t>
      </w:r>
    </w:p>
    <w:p w:rsidR="00A54852" w:rsidRPr="00DA1723" w:rsidRDefault="00A54852" w:rsidP="00A54852">
      <w:pPr>
        <w:ind w:firstLine="567"/>
        <w:jc w:val="both"/>
      </w:pPr>
      <w:r w:rsidRPr="00DA1723">
        <w:rPr>
          <w:b/>
        </w:rPr>
        <w:t>Лабораторная работа</w:t>
      </w:r>
      <w:r w:rsidR="00CE7CF9">
        <w:rPr>
          <w:b/>
        </w:rPr>
        <w:t xml:space="preserve"> №2 </w:t>
      </w:r>
      <w:r w:rsidRPr="00DA1723">
        <w:t>«Исследование черт приспособленности растений и животных к условиям жизни в лесном биогеоц</w:t>
      </w:r>
      <w:r w:rsidRPr="00DA1723">
        <w:t>е</w:t>
      </w:r>
      <w:r w:rsidRPr="00DA1723">
        <w:t>нозе».</w:t>
      </w:r>
    </w:p>
    <w:p w:rsidR="00A54852" w:rsidRPr="00DA1723" w:rsidRDefault="00A54852" w:rsidP="00A54852">
      <w:pPr>
        <w:ind w:firstLine="567"/>
        <w:jc w:val="both"/>
      </w:pPr>
    </w:p>
    <w:p w:rsidR="00A54852" w:rsidRPr="00DA1723" w:rsidRDefault="00A54852" w:rsidP="00A54852">
      <w:pPr>
        <w:ind w:firstLine="567"/>
        <w:rPr>
          <w:b/>
        </w:rPr>
      </w:pPr>
      <w:r w:rsidRPr="00DA1723">
        <w:rPr>
          <w:b/>
        </w:rPr>
        <w:t>Популяционно-видовой структурн</w:t>
      </w:r>
      <w:r w:rsidR="00CE7CF9">
        <w:rPr>
          <w:b/>
        </w:rPr>
        <w:t>ый уровень организации жизни (1</w:t>
      </w:r>
      <w:r w:rsidR="006A15D4">
        <w:rPr>
          <w:b/>
        </w:rPr>
        <w:t>3</w:t>
      </w:r>
      <w:r w:rsidRPr="00DA1723">
        <w:rPr>
          <w:b/>
        </w:rPr>
        <w:t xml:space="preserve"> ч).</w:t>
      </w:r>
    </w:p>
    <w:p w:rsidR="00A54852" w:rsidRPr="00DA1723" w:rsidRDefault="00A54852" w:rsidP="00A54852">
      <w:pPr>
        <w:ind w:firstLine="567"/>
        <w:jc w:val="both"/>
      </w:pPr>
      <w:r w:rsidRPr="00DA1723">
        <w:t>Вид его характеристика и структура. Критерии вида. Популяция как форма существования вида. История эволюционных идей. Учение Ч. Дарвина об эволюции. Популяция как основная единица эволюции. Факторы эволюции и результаты эволюции. Видообразование и его формы. Синтетическая теория эволюции. Результаты эволюции. Человек как уникальный вид живой природы. Происхождение и эволюция человека. Человеческие расы. Система живых организмов на Земле. Приспособленность к среде обитания. Основные закономерности эволюции. Основные направления эволюции: ароморфоз, идиоадаптация, дегенерация, биологический прогресс и биологический регресс. Биоразнообразие - современная проблема науки и общества. Проблема сохранения биологического разнообразия. Генофонд и охрана редких и исчезающих видов. Всемирная стратегия сохранения природных видов. Особенности популяционно-видового уровня жизни.</w:t>
      </w:r>
    </w:p>
    <w:p w:rsidR="00A54852" w:rsidRPr="00DA1723" w:rsidRDefault="00CE7CF9" w:rsidP="00A54852">
      <w:pPr>
        <w:ind w:firstLine="567"/>
        <w:jc w:val="both"/>
      </w:pPr>
      <w:r>
        <w:rPr>
          <w:b/>
        </w:rPr>
        <w:t xml:space="preserve">Лабораторная работа №3 </w:t>
      </w:r>
      <w:r w:rsidR="00A54852" w:rsidRPr="00DA1723">
        <w:t>«</w:t>
      </w:r>
      <w:r>
        <w:t>Обнаружение признаков ароморфоза у растений и животных</w:t>
      </w:r>
      <w:r w:rsidR="00A54852" w:rsidRPr="00DA1723">
        <w:t>».</w:t>
      </w:r>
    </w:p>
    <w:p w:rsidR="00A54852" w:rsidRPr="00DA1723" w:rsidRDefault="00A54852" w:rsidP="00CE7CF9">
      <w:pPr>
        <w:jc w:val="both"/>
      </w:pPr>
    </w:p>
    <w:p w:rsidR="00A54852" w:rsidRPr="006A15D4" w:rsidRDefault="006A15D4" w:rsidP="00A54852">
      <w:pPr>
        <w:ind w:firstLine="567"/>
        <w:jc w:val="both"/>
        <w:rPr>
          <w:b/>
          <w:color w:val="000000"/>
        </w:rPr>
      </w:pPr>
      <w:r w:rsidRPr="006A15D4">
        <w:rPr>
          <w:b/>
          <w:color w:val="000000"/>
        </w:rPr>
        <w:t>Резерв 3 часа</w:t>
      </w:r>
    </w:p>
    <w:p w:rsidR="00A54852" w:rsidRPr="00DA1723" w:rsidRDefault="00A54852" w:rsidP="00A54852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bookmarkStart w:id="4" w:name="_Toc315187846"/>
      <w:r w:rsidRPr="00DA1723">
        <w:rPr>
          <w:rFonts w:ascii="Times New Roman" w:hAnsi="Times New Roman" w:cs="Times New Roman"/>
          <w:i w:val="0"/>
          <w:sz w:val="24"/>
          <w:szCs w:val="24"/>
        </w:rPr>
        <w:t>11 класс</w:t>
      </w:r>
      <w:bookmarkEnd w:id="4"/>
    </w:p>
    <w:p w:rsidR="00A54852" w:rsidRPr="00DA1723" w:rsidRDefault="00A54852" w:rsidP="00A54852">
      <w:pPr>
        <w:ind w:firstLine="567"/>
        <w:rPr>
          <w:b/>
        </w:rPr>
      </w:pPr>
      <w:r w:rsidRPr="00DA1723">
        <w:rPr>
          <w:b/>
        </w:rPr>
        <w:t xml:space="preserve">Организменный уровень организации живой материи </w:t>
      </w:r>
      <w:r w:rsidR="00CE7CF9">
        <w:rPr>
          <w:b/>
        </w:rPr>
        <w:t xml:space="preserve"> </w:t>
      </w:r>
      <w:r w:rsidRPr="00DA1723">
        <w:rPr>
          <w:b/>
        </w:rPr>
        <w:t>(</w:t>
      </w:r>
      <w:r w:rsidR="00CE7CF9">
        <w:rPr>
          <w:b/>
        </w:rPr>
        <w:t>1</w:t>
      </w:r>
      <w:r w:rsidR="006A15D4">
        <w:rPr>
          <w:b/>
        </w:rPr>
        <w:t>6</w:t>
      </w:r>
      <w:r w:rsidRPr="00DA1723">
        <w:rPr>
          <w:b/>
        </w:rPr>
        <w:t xml:space="preserve"> ч).</w:t>
      </w:r>
    </w:p>
    <w:p w:rsidR="00A54852" w:rsidRPr="00DA1723" w:rsidRDefault="00A54852" w:rsidP="00A54852">
      <w:pPr>
        <w:ind w:firstLine="567"/>
        <w:jc w:val="both"/>
      </w:pPr>
      <w:r w:rsidRPr="00DA1723">
        <w:t xml:space="preserve">Организменный уровень жизни и его роль в природе. Организм как биосистема. Основные процессы жизнедеятельности одноклеточных и многоклеточных организмов. Типы питания организмов: гетеротрофы (сапрофиты, паразиты, хищники) и автотрофы (хемотрофы и фототрофы). Индивидуальное развитие организма (онтогенез). Эмбриональное и постэмбриональное развитие организмов. Регуляция процессов жизнедеятельности организмов. Размножение организмов - половое и бесполое и его значение. Оплодотворение. Двойное оплодотворение у покрытосеменных растений. Основные понятия генетики. Гены и признаки. Изменчивость признаков и ее типы (наследственная и ненаследственная). Мутации, их материальные основы - изменение генов и хромосом. Мутагены и меры защиты среды от загрязнения мутагенами. </w:t>
      </w:r>
    </w:p>
    <w:p w:rsidR="00A54852" w:rsidRPr="00DA1723" w:rsidRDefault="00A54852" w:rsidP="00A54852">
      <w:pPr>
        <w:ind w:firstLine="567"/>
        <w:jc w:val="both"/>
      </w:pPr>
      <w:r w:rsidRPr="00DA1723">
        <w:t>Генотип как целостная система. Хромосомная теория наследственности. Методы генетики. Закономерности наследования, установленные Г. Менделем, их цитологические основы. Закон Т. Моргана. Теория гена. Взаимодействие генов. Закономерности сцепленного наследования. Генетика пола и наследование, сцепленное с полом. Методы изучения наследственности человека. Наследственные болезни, их профилактика. Этические аспекты применения генных технологий. Основные факторы, формирующие здоровье человека. Образ жизни и здоровье человека. Вирусные заболевания. Профилактика вирусных заболеваний. Способы борьбы со СПИДом.</w:t>
      </w:r>
    </w:p>
    <w:p w:rsidR="00A54852" w:rsidRPr="00DA1723" w:rsidRDefault="00A54852" w:rsidP="00A54852">
      <w:pPr>
        <w:ind w:firstLine="567"/>
        <w:jc w:val="both"/>
      </w:pPr>
      <w:r w:rsidRPr="00DA1723">
        <w:t>Организмы разных царств живой природы. Бактерии, их разнообразие и значение в природе. Многообразие растений, грибов и животных, их значение в природе. Царство вирусов, их разнообразие, строение и функционирование в природе.</w:t>
      </w:r>
    </w:p>
    <w:p w:rsidR="00A54852" w:rsidRPr="00DA1723" w:rsidRDefault="00CE7CF9" w:rsidP="00A54852">
      <w:pPr>
        <w:ind w:firstLine="567"/>
        <w:jc w:val="both"/>
      </w:pPr>
      <w:r>
        <w:rPr>
          <w:b/>
        </w:rPr>
        <w:t xml:space="preserve">Лабораторная работа №4 </w:t>
      </w:r>
      <w:r w:rsidR="00A54852" w:rsidRPr="00DA1723">
        <w:t xml:space="preserve">«Решение </w:t>
      </w:r>
      <w:r>
        <w:t xml:space="preserve">элементарных </w:t>
      </w:r>
      <w:r w:rsidR="00A54852" w:rsidRPr="00DA1723">
        <w:t>генетических задач»</w:t>
      </w:r>
    </w:p>
    <w:p w:rsidR="00A54852" w:rsidRPr="00DA1723" w:rsidRDefault="00A54852" w:rsidP="00A54852">
      <w:pPr>
        <w:ind w:firstLine="567"/>
        <w:jc w:val="both"/>
      </w:pPr>
      <w:r w:rsidRPr="00DA1723">
        <w:t>«Изучение признаков вирусных заболеваний растений»</w:t>
      </w:r>
    </w:p>
    <w:p w:rsidR="006A15D4" w:rsidRDefault="006A15D4" w:rsidP="00A54852">
      <w:pPr>
        <w:ind w:firstLine="567"/>
        <w:rPr>
          <w:b/>
        </w:rPr>
      </w:pPr>
    </w:p>
    <w:p w:rsidR="006A15D4" w:rsidRDefault="006A15D4" w:rsidP="00A54852">
      <w:pPr>
        <w:ind w:firstLine="567"/>
        <w:rPr>
          <w:b/>
        </w:rPr>
      </w:pPr>
    </w:p>
    <w:p w:rsidR="00A54852" w:rsidRPr="00DA1723" w:rsidRDefault="00A54852" w:rsidP="00A54852">
      <w:pPr>
        <w:ind w:firstLine="567"/>
        <w:rPr>
          <w:b/>
        </w:rPr>
      </w:pPr>
      <w:r w:rsidRPr="00DA1723">
        <w:rPr>
          <w:b/>
        </w:rPr>
        <w:t>Клеточный уровень организации жизни (</w:t>
      </w:r>
      <w:r w:rsidR="00CE7CF9">
        <w:rPr>
          <w:b/>
        </w:rPr>
        <w:t>9</w:t>
      </w:r>
      <w:r w:rsidRPr="00DA1723">
        <w:rPr>
          <w:b/>
        </w:rPr>
        <w:t xml:space="preserve"> ч).</w:t>
      </w:r>
    </w:p>
    <w:p w:rsidR="00A54852" w:rsidRPr="00DA1723" w:rsidRDefault="00A54852" w:rsidP="00A54852">
      <w:pPr>
        <w:ind w:firstLine="567"/>
        <w:jc w:val="both"/>
      </w:pPr>
      <w:r w:rsidRPr="00DA1723">
        <w:t xml:space="preserve">Клеточный уровень организации жизни и его роль в природе. Клетка как этап эволюции живого в истории Земли. Цитология - наука о клетке. Методы изучения клетки. Основные положения учения о клетке. М. Шлейден и Т. Шванн - основоположники клеточной теории, ее основные положения. </w:t>
      </w:r>
    </w:p>
    <w:p w:rsidR="00A54852" w:rsidRPr="00DA1723" w:rsidRDefault="00A54852" w:rsidP="00A54852">
      <w:pPr>
        <w:ind w:firstLine="567"/>
        <w:jc w:val="both"/>
      </w:pPr>
      <w:r w:rsidRPr="00DA1723">
        <w:t>Химический состав клеток. Органические и неорганические вещества в клетке. Структура и функции клеток и внутриклеточных образований. Ядро. Хромосомы, их структура и функции. Значение видового постоянства числа, формы и размеров хромосом. Гомологичные и негомологичные хромосомы. Многообразие клеток и ткани. Специализация клеток, образование тканей Особенности клеток прокариот и эукариот. Гипотезы возникновения эукариотической клетки.</w:t>
      </w:r>
    </w:p>
    <w:p w:rsidR="00A54852" w:rsidRPr="00DA1723" w:rsidRDefault="00A54852" w:rsidP="00A54852">
      <w:pPr>
        <w:ind w:firstLine="567"/>
        <w:jc w:val="both"/>
      </w:pPr>
      <w:r w:rsidRPr="00DA1723">
        <w:t>Клеточный метаболизм и роль ферментов в нем. Понятие о пластическом и энергетическом обмене в клетке. Преобразование энергии в клетке. Деление клетки. Подготовки клетки к делению. Клеточный цикл жизни. Интерфаза и митоз. Фазы митоза. Мейоз и его фазы. Сходство и различие митоза и мейоза. Значение митоза и мейоза. Соматические и половые клетки. Диплоидный и гаплоидный набор хромосом в клетках. Развитие половых клеток у растений и животных. Клетка - основная структурная и функциональная единица жизнедеятельности одноклеточного и многоклеточного организмов. Клетка - единица роста и развития организмов. Специализация клеток, образование тканей</w:t>
      </w:r>
    </w:p>
    <w:p w:rsidR="00A54852" w:rsidRPr="00DA1723" w:rsidRDefault="00CE7CF9" w:rsidP="00CE7CF9">
      <w:pPr>
        <w:ind w:firstLine="567"/>
        <w:jc w:val="both"/>
      </w:pPr>
      <w:r>
        <w:rPr>
          <w:b/>
        </w:rPr>
        <w:t xml:space="preserve">Лабораторная работа №5  </w:t>
      </w:r>
      <w:r w:rsidR="00A54852" w:rsidRPr="00DA1723">
        <w:t>«Изучение фаз митоза на микропрепарате клеток кончика корня»</w:t>
      </w:r>
    </w:p>
    <w:p w:rsidR="00A54852" w:rsidRPr="00DA1723" w:rsidRDefault="00A54852" w:rsidP="00A54852">
      <w:pPr>
        <w:ind w:firstLine="567"/>
      </w:pPr>
    </w:p>
    <w:p w:rsidR="00A54852" w:rsidRPr="00DA1723" w:rsidRDefault="00A54852" w:rsidP="00A54852">
      <w:pPr>
        <w:ind w:firstLine="567"/>
        <w:rPr>
          <w:b/>
        </w:rPr>
      </w:pPr>
      <w:r w:rsidRPr="00DA1723">
        <w:rPr>
          <w:b/>
        </w:rPr>
        <w:t>Молекулярный уровень проявления жизни (</w:t>
      </w:r>
      <w:r w:rsidR="00C01182">
        <w:rPr>
          <w:b/>
        </w:rPr>
        <w:t>8</w:t>
      </w:r>
      <w:r w:rsidRPr="00DA1723">
        <w:rPr>
          <w:b/>
        </w:rPr>
        <w:t xml:space="preserve"> ч).</w:t>
      </w:r>
    </w:p>
    <w:p w:rsidR="00A54852" w:rsidRPr="00DA1723" w:rsidRDefault="00A54852" w:rsidP="00A54852">
      <w:pPr>
        <w:ind w:firstLine="567"/>
        <w:jc w:val="both"/>
      </w:pPr>
      <w:r w:rsidRPr="00DA1723">
        <w:t xml:space="preserve">Молекулярный уровень жизни и его особенности. Химическая организация клетки. Макро- и микроэлементы. Основные биополимерные молекулы живой материи. Особенности строения молекул органических веществ: белков, углеводов, липидов, нуклеиновых кислот. Взаимосвязь строения и функций белков, нуклеиновых кислот, углеводов, липидов, АТФ, воды и других неорганических веществ. Их роль в клетке. Химический состав хромосом. Строение и свойства ДНК - как носителя наследственной информации. Ген. Генетический код. Редупликация ДНК. </w:t>
      </w:r>
    </w:p>
    <w:p w:rsidR="00A54852" w:rsidRPr="00DA1723" w:rsidRDefault="00A54852" w:rsidP="00A54852">
      <w:pPr>
        <w:ind w:firstLine="567"/>
        <w:jc w:val="both"/>
      </w:pPr>
      <w:r w:rsidRPr="00DA1723">
        <w:t>Процессы биосинтеза в живых клетках. Матричное воспроизводство белков. Фотосинтез, его роль в природе. Световые и темновые реакции фотосинтеза. Хемосинтез. Молекулярные процессы расщепления веществ в элементарных биосистемах. Стадии энергетического обмена. Брожение и дыхание. Преобразование энергии в клетке. Роль ферментов как регуляторов биомолекулярных процессов. Сходство химического состава молекул живых систем как доказательство родства разных организмов. Роль естественных и искусственных биополимеров в окружающей среде.</w:t>
      </w:r>
    </w:p>
    <w:p w:rsidR="006A15D4" w:rsidRDefault="006A15D4" w:rsidP="00A54852">
      <w:pPr>
        <w:ind w:firstLine="567"/>
        <w:jc w:val="both"/>
      </w:pPr>
    </w:p>
    <w:p w:rsidR="00A54852" w:rsidRPr="006A15D4" w:rsidRDefault="006A15D4" w:rsidP="00A54852">
      <w:pPr>
        <w:ind w:firstLine="567"/>
        <w:jc w:val="both"/>
        <w:rPr>
          <w:b/>
        </w:rPr>
      </w:pPr>
      <w:r w:rsidRPr="006A15D4">
        <w:rPr>
          <w:b/>
        </w:rPr>
        <w:t xml:space="preserve">Резерв </w:t>
      </w:r>
      <w:r w:rsidR="0037663E">
        <w:rPr>
          <w:b/>
        </w:rPr>
        <w:t>1 час</w:t>
      </w:r>
    </w:p>
    <w:p w:rsidR="00A54852" w:rsidRDefault="00A54852" w:rsidP="005F52DA"/>
    <w:p w:rsidR="00C01182" w:rsidRDefault="00C01182" w:rsidP="005F52DA"/>
    <w:p w:rsidR="00C01182" w:rsidRDefault="00C01182" w:rsidP="005F52DA"/>
    <w:p w:rsidR="00C01182" w:rsidRDefault="00C01182" w:rsidP="005F52DA"/>
    <w:p w:rsidR="00A34D92" w:rsidRPr="00792E92" w:rsidRDefault="00A34D92" w:rsidP="00A34D92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УЧЕБНО-МЕТОДИЧЕСКОЕ И МАТЕРИАЛЬНО-ТЕХНИЧЕСКОЕ ОБЕСПЕЧЕНИЕ ОБРАЗОВАТЕЛЬНОГО </w:t>
      </w:r>
      <w:r w:rsidRPr="00792E92">
        <w:rPr>
          <w:b/>
          <w:sz w:val="28"/>
          <w:szCs w:val="28"/>
        </w:rPr>
        <w:t>ПРОЦЕССА</w:t>
      </w:r>
    </w:p>
    <w:p w:rsidR="00A54852" w:rsidRPr="00A54852" w:rsidRDefault="00A54852" w:rsidP="00A54852">
      <w:pPr>
        <w:jc w:val="center"/>
        <w:rPr>
          <w:b/>
          <w:sz w:val="28"/>
          <w:szCs w:val="28"/>
        </w:rPr>
      </w:pPr>
    </w:p>
    <w:p w:rsidR="005F52DA" w:rsidRPr="005F52DA" w:rsidRDefault="005F52DA" w:rsidP="00227C81">
      <w:pPr>
        <w:spacing w:line="276" w:lineRule="auto"/>
        <w:ind w:left="360"/>
        <w:contextualSpacing/>
      </w:pPr>
      <w:r w:rsidRPr="00927008">
        <w:t xml:space="preserve">Авторские рабочие программы по разделам биологии: </w:t>
      </w:r>
      <w:r w:rsidRPr="00D21C05">
        <w:rPr>
          <w:color w:val="000000"/>
          <w:shd w:val="clear" w:color="auto" w:fill="FFFFFF"/>
        </w:rPr>
        <w:t xml:space="preserve">Программа </w:t>
      </w:r>
      <w:r>
        <w:rPr>
          <w:color w:val="000000"/>
          <w:shd w:val="clear" w:color="auto" w:fill="FFFFFF"/>
        </w:rPr>
        <w:t xml:space="preserve">И.Н. </w:t>
      </w:r>
      <w:r w:rsidRPr="00F85259">
        <w:rPr>
          <w:color w:val="000000"/>
          <w:shd w:val="clear" w:color="auto" w:fill="FFFFFF"/>
        </w:rPr>
        <w:t>Биология. 10-11 классы»//М.: Издательский центр Вентана-Граф., 2017 год.</w:t>
      </w:r>
    </w:p>
    <w:p w:rsidR="00A34D92" w:rsidRPr="00A54852" w:rsidRDefault="00A34D92" w:rsidP="00A34D92">
      <w:pPr>
        <w:ind w:left="360"/>
        <w:jc w:val="both"/>
        <w:rPr>
          <w:b/>
        </w:rPr>
      </w:pPr>
      <w:r w:rsidRPr="00A54852">
        <w:rPr>
          <w:b/>
        </w:rPr>
        <w:t>Учебники:</w:t>
      </w:r>
    </w:p>
    <w:p w:rsidR="00A34D92" w:rsidRPr="00A54852" w:rsidRDefault="00A34D92" w:rsidP="00A34D92">
      <w:pPr>
        <w:numPr>
          <w:ilvl w:val="0"/>
          <w:numId w:val="2"/>
        </w:numPr>
        <w:shd w:val="clear" w:color="auto" w:fill="FFFFFF"/>
        <w:jc w:val="both"/>
        <w:rPr>
          <w:color w:val="000000"/>
        </w:rPr>
      </w:pPr>
      <w:r w:rsidRPr="00A54852">
        <w:rPr>
          <w:color w:val="000000"/>
        </w:rPr>
        <w:t>Учебник для учащихся общеобразовательных учреждений: И.Н. Пономарева, О.А. Корнилова, Л.В. Симонова: Биология: 10 класс: базовый уровень– М.: Вентана-Граф, 2008.</w:t>
      </w:r>
    </w:p>
    <w:p w:rsidR="00A83D03" w:rsidRPr="00A34D92" w:rsidRDefault="00A34D92" w:rsidP="00A34D92">
      <w:pPr>
        <w:numPr>
          <w:ilvl w:val="0"/>
          <w:numId w:val="2"/>
        </w:numPr>
        <w:shd w:val="clear" w:color="auto" w:fill="FFFFFF"/>
        <w:jc w:val="both"/>
        <w:rPr>
          <w:color w:val="000000"/>
        </w:rPr>
      </w:pPr>
      <w:r w:rsidRPr="00A54852">
        <w:rPr>
          <w:color w:val="000000"/>
        </w:rPr>
        <w:t>Учебник для учащихся общеобразовательных учреждений: И.Н. Пономарева, О.А. Корнилова, Л.В. Симонова: Биология: 11 класс: базовый уровень– М.: Вентана-Граф, 2008.</w:t>
      </w:r>
    </w:p>
    <w:p w:rsidR="005B141C" w:rsidRPr="00A54852" w:rsidRDefault="005B141C" w:rsidP="00A34D92">
      <w:pPr>
        <w:jc w:val="both"/>
        <w:rPr>
          <w:b/>
        </w:rPr>
      </w:pPr>
      <w:r w:rsidRPr="00A54852">
        <w:rPr>
          <w:b/>
        </w:rPr>
        <w:t>Методическая литература для учителя:</w:t>
      </w:r>
    </w:p>
    <w:p w:rsidR="00A83D03" w:rsidRPr="00A54852" w:rsidRDefault="00A83D03" w:rsidP="00A83D03">
      <w:pPr>
        <w:numPr>
          <w:ilvl w:val="0"/>
          <w:numId w:val="1"/>
        </w:numPr>
        <w:shd w:val="clear" w:color="auto" w:fill="FFFFFF"/>
        <w:jc w:val="both"/>
        <w:rPr>
          <w:color w:val="000000"/>
        </w:rPr>
      </w:pPr>
      <w:r w:rsidRPr="00A54852">
        <w:rPr>
          <w:color w:val="000000"/>
        </w:rPr>
        <w:t>И.Н. Пономарева, О.А. Корнилова, Л.В. Симонова: Биология: 10 класс: базовый уровень: Методическое пособие: – М.: Вентана-Граф, 2009.</w:t>
      </w:r>
    </w:p>
    <w:p w:rsidR="005B141C" w:rsidRPr="00A54852" w:rsidRDefault="005B141C" w:rsidP="005B141C">
      <w:pPr>
        <w:numPr>
          <w:ilvl w:val="0"/>
          <w:numId w:val="1"/>
        </w:numPr>
        <w:jc w:val="both"/>
      </w:pPr>
      <w:r w:rsidRPr="00A54852">
        <w:t>Артемьева Н. А. Контрольно- измерительные материалы. 10 класс. -М.: ВАКО, 2015.</w:t>
      </w:r>
    </w:p>
    <w:p w:rsidR="005B141C" w:rsidRPr="00A54852" w:rsidRDefault="005B141C" w:rsidP="005B141C">
      <w:pPr>
        <w:numPr>
          <w:ilvl w:val="0"/>
          <w:numId w:val="1"/>
        </w:numPr>
        <w:jc w:val="both"/>
      </w:pPr>
      <w:r w:rsidRPr="00A54852">
        <w:t>Биология в таблицах и схемах. Издание 2-еСПб,ООО»Виктория плюс»,2008.</w:t>
      </w:r>
    </w:p>
    <w:p w:rsidR="005B141C" w:rsidRPr="00A54852" w:rsidRDefault="005B141C" w:rsidP="005B141C">
      <w:pPr>
        <w:numPr>
          <w:ilvl w:val="0"/>
          <w:numId w:val="1"/>
        </w:numPr>
        <w:jc w:val="both"/>
      </w:pPr>
      <w:r w:rsidRPr="00A54852">
        <w:t>Богданов Н. А. Контрольно- измерительные материалы. 11 класс. -М.: ВАКО, 2014.</w:t>
      </w:r>
    </w:p>
    <w:p w:rsidR="00830ACA" w:rsidRPr="00A34D92" w:rsidRDefault="005B141C" w:rsidP="005B141C">
      <w:pPr>
        <w:numPr>
          <w:ilvl w:val="0"/>
          <w:numId w:val="1"/>
        </w:numPr>
        <w:jc w:val="both"/>
      </w:pPr>
      <w:r w:rsidRPr="00A54852">
        <w:t>Богданов Н. А. Контрольно- измерительные материалы. 10 класс. -М.: ВАКО, 2015.</w:t>
      </w:r>
    </w:p>
    <w:p w:rsidR="005B141C" w:rsidRPr="00A54852" w:rsidRDefault="005B141C" w:rsidP="005B141C">
      <w:pPr>
        <w:rPr>
          <w:b/>
        </w:rPr>
      </w:pPr>
      <w:r w:rsidRPr="00A54852">
        <w:rPr>
          <w:b/>
        </w:rPr>
        <w:t>Список интернет-ресурсов :</w:t>
      </w:r>
    </w:p>
    <w:p w:rsidR="005B141C" w:rsidRPr="00927008" w:rsidRDefault="005B141C" w:rsidP="00F251FB">
      <w:pPr>
        <w:numPr>
          <w:ilvl w:val="0"/>
          <w:numId w:val="9"/>
        </w:numPr>
        <w:ind w:left="720"/>
      </w:pPr>
      <w:r w:rsidRPr="0037663E">
        <w:t>http://school-collection.edu.ru/</w:t>
      </w:r>
      <w:r w:rsidR="0037663E">
        <w:t xml:space="preserve"> - </w:t>
      </w:r>
      <w:r w:rsidRPr="00927008">
        <w:t xml:space="preserve"> «Единая коллекция Цифровых Образовательных Р</w:t>
      </w:r>
      <w:r w:rsidRPr="00927008">
        <w:t>е</w:t>
      </w:r>
      <w:r w:rsidRPr="00927008">
        <w:t xml:space="preserve">сурсов» </w:t>
      </w:r>
    </w:p>
    <w:p w:rsidR="005B141C" w:rsidRPr="00927008" w:rsidRDefault="005B141C" w:rsidP="00F251FB">
      <w:pPr>
        <w:numPr>
          <w:ilvl w:val="0"/>
          <w:numId w:val="9"/>
        </w:numPr>
        <w:ind w:left="720"/>
      </w:pPr>
      <w:r w:rsidRPr="00927008">
        <w:t xml:space="preserve">http://www.fcior.edu.ru/ – газета «Биология» </w:t>
      </w:r>
    </w:p>
    <w:p w:rsidR="005B141C" w:rsidRPr="00927008" w:rsidRDefault="005B141C" w:rsidP="00F251FB">
      <w:pPr>
        <w:numPr>
          <w:ilvl w:val="0"/>
          <w:numId w:val="9"/>
        </w:numPr>
        <w:ind w:left="720"/>
      </w:pPr>
      <w:r w:rsidRPr="0037663E">
        <w:t>www.bio.nature.ru</w:t>
      </w:r>
      <w:r w:rsidRPr="00B34386">
        <w:t xml:space="preserve"> </w:t>
      </w:r>
      <w:r w:rsidRPr="00927008">
        <w:t>– научные новости биологии</w:t>
      </w:r>
    </w:p>
    <w:p w:rsidR="005B141C" w:rsidRPr="00927008" w:rsidRDefault="005B141C" w:rsidP="00F251FB">
      <w:pPr>
        <w:numPr>
          <w:ilvl w:val="0"/>
          <w:numId w:val="9"/>
        </w:numPr>
        <w:ind w:left="720"/>
      </w:pPr>
      <w:r w:rsidRPr="0037663E">
        <w:t>www.km.ru/education</w:t>
      </w:r>
      <w:r w:rsidRPr="00927008">
        <w:t xml:space="preserve"> - учебные материалы и словари на сайте «Кирилл и Меф</w:t>
      </w:r>
      <w:r w:rsidRPr="00927008">
        <w:t>о</w:t>
      </w:r>
      <w:r w:rsidRPr="00927008">
        <w:t>дий»</w:t>
      </w:r>
    </w:p>
    <w:p w:rsidR="005B141C" w:rsidRDefault="005B141C" w:rsidP="00F251FB">
      <w:pPr>
        <w:numPr>
          <w:ilvl w:val="0"/>
          <w:numId w:val="9"/>
        </w:numPr>
        <w:ind w:left="720"/>
      </w:pPr>
      <w:r w:rsidRPr="0037663E">
        <w:t>http://video.edu-lib.net</w:t>
      </w:r>
      <w:r w:rsidRPr="00B34386">
        <w:t xml:space="preserve"> –</w:t>
      </w:r>
      <w:r w:rsidRPr="00927008">
        <w:t xml:space="preserve"> учебные фильмы</w:t>
      </w:r>
    </w:p>
    <w:p w:rsidR="005B141C" w:rsidRDefault="005B141C" w:rsidP="00A34D92">
      <w:pPr>
        <w:autoSpaceDE w:val="0"/>
        <w:spacing w:line="369" w:lineRule="exact"/>
        <w:ind w:right="476"/>
        <w:rPr>
          <w:rFonts w:ascii="Times New Roman CYR" w:hAnsi="Times New Roman CYR" w:cs="Times New Roman CYR"/>
          <w:bCs/>
          <w:color w:val="060200"/>
        </w:rPr>
        <w:sectPr w:rsidR="005B141C" w:rsidSect="00784E85">
          <w:footerReference w:type="even" r:id="rId8"/>
          <w:footerReference w:type="default" r:id="rId9"/>
          <w:pgSz w:w="16838" w:h="11906" w:orient="landscape"/>
          <w:pgMar w:top="709" w:right="1134" w:bottom="851" w:left="1134" w:header="709" w:footer="709" w:gutter="0"/>
          <w:cols w:space="709"/>
          <w:titlePg/>
          <w:docGrid w:linePitch="360"/>
        </w:sectPr>
      </w:pPr>
    </w:p>
    <w:p w:rsidR="00A54852" w:rsidRDefault="00A54852" w:rsidP="00A34D92">
      <w:pPr>
        <w:jc w:val="both"/>
        <w:rPr>
          <w:rFonts w:ascii="Times New Roman CYR" w:hAnsi="Times New Roman CYR" w:cs="Times New Roman CYR"/>
          <w:bCs/>
          <w:color w:val="060200"/>
        </w:rPr>
      </w:pPr>
    </w:p>
    <w:p w:rsidR="00A54852" w:rsidRDefault="00A54852" w:rsidP="003A1CD4">
      <w:pPr>
        <w:autoSpaceDE w:val="0"/>
        <w:spacing w:line="369" w:lineRule="exact"/>
        <w:ind w:left="-559" w:right="476"/>
        <w:jc w:val="center"/>
        <w:rPr>
          <w:rFonts w:ascii="Times New Roman CYR" w:hAnsi="Times New Roman CYR" w:cs="Times New Roman CYR"/>
          <w:bCs/>
          <w:color w:val="060200"/>
        </w:rPr>
      </w:pPr>
    </w:p>
    <w:p w:rsidR="00C01182" w:rsidRDefault="00C01182" w:rsidP="003A1CD4">
      <w:pPr>
        <w:autoSpaceDE w:val="0"/>
        <w:spacing w:line="369" w:lineRule="exact"/>
        <w:ind w:left="-559" w:right="476"/>
        <w:jc w:val="center"/>
        <w:rPr>
          <w:rFonts w:ascii="Times New Roman CYR" w:hAnsi="Times New Roman CYR" w:cs="Times New Roman CYR"/>
          <w:bCs/>
          <w:color w:val="060200"/>
        </w:rPr>
      </w:pPr>
    </w:p>
    <w:p w:rsidR="00036625" w:rsidRDefault="00036625" w:rsidP="003A1CD4">
      <w:pPr>
        <w:autoSpaceDE w:val="0"/>
        <w:spacing w:line="369" w:lineRule="exact"/>
        <w:ind w:left="-559" w:right="476"/>
        <w:jc w:val="center"/>
        <w:rPr>
          <w:rFonts w:ascii="Times New Roman CYR" w:hAnsi="Times New Roman CYR" w:cs="Times New Roman CYR"/>
          <w:bCs/>
          <w:color w:val="060200"/>
        </w:rPr>
      </w:pPr>
    </w:p>
    <w:p w:rsidR="00036625" w:rsidRDefault="00036625" w:rsidP="003A1CD4">
      <w:pPr>
        <w:autoSpaceDE w:val="0"/>
        <w:spacing w:line="369" w:lineRule="exact"/>
        <w:ind w:left="-559" w:right="476"/>
        <w:jc w:val="center"/>
        <w:rPr>
          <w:rFonts w:ascii="Times New Roman CYR" w:hAnsi="Times New Roman CYR" w:cs="Times New Roman CYR"/>
          <w:bCs/>
          <w:color w:val="060200"/>
        </w:rPr>
      </w:pPr>
    </w:p>
    <w:p w:rsidR="00036625" w:rsidRDefault="00036625" w:rsidP="003A1CD4">
      <w:pPr>
        <w:autoSpaceDE w:val="0"/>
        <w:spacing w:line="369" w:lineRule="exact"/>
        <w:ind w:left="-559" w:right="476"/>
        <w:jc w:val="center"/>
        <w:rPr>
          <w:rFonts w:ascii="Times New Roman CYR" w:hAnsi="Times New Roman CYR" w:cs="Times New Roman CYR"/>
          <w:bCs/>
          <w:color w:val="060200"/>
        </w:rPr>
      </w:pPr>
    </w:p>
    <w:p w:rsidR="00036625" w:rsidRDefault="00036625" w:rsidP="003A1CD4">
      <w:pPr>
        <w:autoSpaceDE w:val="0"/>
        <w:spacing w:line="369" w:lineRule="exact"/>
        <w:ind w:left="-559" w:right="476"/>
        <w:jc w:val="center"/>
        <w:rPr>
          <w:rFonts w:ascii="Times New Roman CYR" w:hAnsi="Times New Roman CYR" w:cs="Times New Roman CYR"/>
          <w:bCs/>
          <w:color w:val="060200"/>
        </w:rPr>
      </w:pPr>
    </w:p>
    <w:p w:rsidR="00036625" w:rsidRDefault="00036625" w:rsidP="003A1CD4">
      <w:pPr>
        <w:autoSpaceDE w:val="0"/>
        <w:spacing w:line="369" w:lineRule="exact"/>
        <w:ind w:left="-559" w:right="476"/>
        <w:jc w:val="center"/>
        <w:rPr>
          <w:rFonts w:ascii="Times New Roman CYR" w:hAnsi="Times New Roman CYR" w:cs="Times New Roman CYR"/>
          <w:bCs/>
          <w:color w:val="060200"/>
        </w:rPr>
      </w:pPr>
    </w:p>
    <w:p w:rsidR="00036625" w:rsidRDefault="00036625" w:rsidP="003A1CD4">
      <w:pPr>
        <w:autoSpaceDE w:val="0"/>
        <w:spacing w:line="369" w:lineRule="exact"/>
        <w:ind w:left="-559" w:right="476"/>
        <w:jc w:val="center"/>
        <w:rPr>
          <w:rFonts w:ascii="Times New Roman CYR" w:hAnsi="Times New Roman CYR" w:cs="Times New Roman CYR"/>
          <w:bCs/>
          <w:color w:val="060200"/>
        </w:rPr>
      </w:pPr>
    </w:p>
    <w:p w:rsidR="00036625" w:rsidRDefault="00036625" w:rsidP="003A1CD4">
      <w:pPr>
        <w:autoSpaceDE w:val="0"/>
        <w:spacing w:line="369" w:lineRule="exact"/>
        <w:ind w:left="-559" w:right="476"/>
        <w:jc w:val="center"/>
        <w:rPr>
          <w:rFonts w:ascii="Times New Roman CYR" w:hAnsi="Times New Roman CYR" w:cs="Times New Roman CYR"/>
          <w:bCs/>
          <w:color w:val="060200"/>
        </w:rPr>
      </w:pPr>
    </w:p>
    <w:p w:rsidR="00036625" w:rsidRDefault="00036625" w:rsidP="003A1CD4">
      <w:pPr>
        <w:autoSpaceDE w:val="0"/>
        <w:spacing w:line="369" w:lineRule="exact"/>
        <w:ind w:left="-559" w:right="476"/>
        <w:jc w:val="center"/>
        <w:rPr>
          <w:rFonts w:ascii="Times New Roman CYR" w:hAnsi="Times New Roman CYR" w:cs="Times New Roman CYR"/>
          <w:bCs/>
          <w:color w:val="060200"/>
        </w:rPr>
      </w:pPr>
    </w:p>
    <w:p w:rsidR="00036625" w:rsidRDefault="00036625" w:rsidP="003A1CD4">
      <w:pPr>
        <w:autoSpaceDE w:val="0"/>
        <w:spacing w:line="369" w:lineRule="exact"/>
        <w:ind w:left="-559" w:right="476"/>
        <w:jc w:val="center"/>
        <w:rPr>
          <w:rFonts w:ascii="Times New Roman CYR" w:hAnsi="Times New Roman CYR" w:cs="Times New Roman CYR"/>
          <w:bCs/>
          <w:color w:val="060200"/>
        </w:rPr>
      </w:pPr>
    </w:p>
    <w:p w:rsidR="00036625" w:rsidRDefault="00036625" w:rsidP="00036625">
      <w:pPr>
        <w:jc w:val="center"/>
        <w:rPr>
          <w:b/>
          <w:sz w:val="28"/>
          <w:szCs w:val="28"/>
        </w:rPr>
      </w:pPr>
    </w:p>
    <w:p w:rsidR="00036625" w:rsidRDefault="00036625" w:rsidP="00036625">
      <w:pPr>
        <w:jc w:val="center"/>
        <w:rPr>
          <w:b/>
          <w:sz w:val="28"/>
          <w:szCs w:val="28"/>
        </w:rPr>
      </w:pPr>
    </w:p>
    <w:p w:rsidR="00036625" w:rsidRDefault="00036625" w:rsidP="00036625">
      <w:pPr>
        <w:jc w:val="center"/>
        <w:rPr>
          <w:b/>
          <w:sz w:val="28"/>
          <w:szCs w:val="28"/>
        </w:rPr>
      </w:pPr>
    </w:p>
    <w:p w:rsidR="00036625" w:rsidRDefault="00036625" w:rsidP="00036625">
      <w:pPr>
        <w:jc w:val="center"/>
        <w:rPr>
          <w:b/>
          <w:sz w:val="28"/>
          <w:szCs w:val="28"/>
        </w:rPr>
      </w:pPr>
    </w:p>
    <w:p w:rsidR="00036625" w:rsidRDefault="00036625" w:rsidP="00036625">
      <w:pPr>
        <w:jc w:val="center"/>
        <w:rPr>
          <w:b/>
          <w:sz w:val="28"/>
          <w:szCs w:val="28"/>
        </w:rPr>
      </w:pPr>
    </w:p>
    <w:p w:rsidR="00036625" w:rsidRDefault="0078279A" w:rsidP="0003662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8763000" cy="5257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625" w:rsidRDefault="00036625" w:rsidP="000366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 планирование с определением основных видов  учебной деятельности</w:t>
      </w:r>
    </w:p>
    <w:p w:rsidR="00036625" w:rsidRDefault="00036625" w:rsidP="00036625">
      <w:pPr>
        <w:jc w:val="center"/>
        <w:rPr>
          <w:b/>
          <w:sz w:val="28"/>
          <w:szCs w:val="28"/>
        </w:rPr>
      </w:pPr>
    </w:p>
    <w:p w:rsidR="00036625" w:rsidRDefault="00036625" w:rsidP="00036625">
      <w:pPr>
        <w:rPr>
          <w:b/>
          <w:sz w:val="28"/>
          <w:szCs w:val="28"/>
        </w:rPr>
      </w:pPr>
    </w:p>
    <w:tbl>
      <w:tblPr>
        <w:tblW w:w="51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2491"/>
        <w:gridCol w:w="988"/>
        <w:gridCol w:w="871"/>
        <w:gridCol w:w="1095"/>
        <w:gridCol w:w="1125"/>
        <w:gridCol w:w="1126"/>
        <w:gridCol w:w="6899"/>
      </w:tblGrid>
      <w:tr w:rsidR="00036625" w:rsidTr="00036625"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rPr>
                <w:b/>
              </w:rPr>
            </w:pPr>
            <w:r>
              <w:rPr>
                <w:bCs/>
                <w:iCs/>
                <w:color w:val="000000"/>
              </w:rPr>
              <w:t>№ п/п</w:t>
            </w:r>
          </w:p>
        </w:tc>
        <w:tc>
          <w:tcPr>
            <w:tcW w:w="8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jc w:val="center"/>
              <w:rPr>
                <w:b/>
              </w:rPr>
            </w:pPr>
            <w:r>
              <w:rPr>
                <w:bCs/>
                <w:iCs/>
                <w:color w:val="000000"/>
              </w:rPr>
              <w:t>Наименование разделов и тем</w:t>
            </w: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jc w:val="center"/>
              <w:rPr>
                <w:b/>
              </w:rPr>
            </w:pPr>
            <w:r>
              <w:rPr>
                <w:bCs/>
                <w:iCs/>
                <w:color w:val="000000"/>
              </w:rPr>
              <w:t>Всего часов</w:t>
            </w:r>
          </w:p>
        </w:tc>
        <w:tc>
          <w:tcPr>
            <w:tcW w:w="10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jc w:val="center"/>
              <w:rPr>
                <w:b/>
              </w:rPr>
            </w:pPr>
            <w:r>
              <w:rPr>
                <w:bCs/>
                <w:iCs/>
                <w:color w:val="000000"/>
              </w:rPr>
              <w:t>В том числе на: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25" w:rsidRDefault="00036625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jc w:val="center"/>
              <w:rPr>
                <w:b/>
              </w:rPr>
            </w:pPr>
            <w:r>
              <w:rPr>
                <w:bCs/>
                <w:iCs/>
                <w:color w:val="000000"/>
              </w:rPr>
              <w:t>Виды учебной деятельности</w:t>
            </w:r>
          </w:p>
        </w:tc>
      </w:tr>
      <w:tr w:rsidR="00036625" w:rsidTr="0003662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625" w:rsidRDefault="00036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625" w:rsidRDefault="0003662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625" w:rsidRDefault="00036625">
            <w:pPr>
              <w:rPr>
                <w:b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Cs/>
                <w:iCs/>
                <w:color w:val="000000"/>
              </w:rPr>
              <w:t>Уроки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jc w:val="center"/>
            </w:pPr>
            <w:r>
              <w:t xml:space="preserve">Лабор-е </w:t>
            </w:r>
            <w:r>
              <w:lastRenderedPageBreak/>
              <w:t>работы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Cs/>
                <w:iCs/>
                <w:color w:val="000000"/>
              </w:rPr>
              <w:lastRenderedPageBreak/>
              <w:t xml:space="preserve">Практ-е </w:t>
            </w:r>
            <w:r>
              <w:rPr>
                <w:bCs/>
                <w:iCs/>
                <w:color w:val="000000"/>
              </w:rPr>
              <w:lastRenderedPageBreak/>
              <w:t>работы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Cs/>
                <w:iCs/>
                <w:color w:val="000000"/>
              </w:rPr>
              <w:lastRenderedPageBreak/>
              <w:t xml:space="preserve">Контр-е </w:t>
            </w:r>
            <w:r>
              <w:rPr>
                <w:bCs/>
                <w:iCs/>
                <w:color w:val="000000"/>
              </w:rPr>
              <w:lastRenderedPageBreak/>
              <w:t>работы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25" w:rsidRDefault="00036625">
            <w:pPr>
              <w:rPr>
                <w:b/>
                <w:sz w:val="28"/>
                <w:szCs w:val="28"/>
              </w:rPr>
            </w:pPr>
          </w:p>
        </w:tc>
      </w:tr>
      <w:tr w:rsidR="00036625" w:rsidTr="00036625"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rPr>
                <w:b/>
              </w:rPr>
            </w:pPr>
            <w:r>
              <w:rPr>
                <w:b/>
              </w:rPr>
              <w:t>Введение в курс общей  биологии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25" w:rsidRDefault="0003662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25" w:rsidRDefault="0003662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Предметные:</w:t>
            </w:r>
          </w:p>
          <w:p w:rsidR="00036625" w:rsidRDefault="0003662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характеризуют различные виды живых организмов; обосновывают значение биологического разнообразия для устойчивого развития природы и общества на Земле; определяют основные свойства живого; определяют универсальные признаки живых объектов, отличающих от тел неживой природы;</w:t>
            </w:r>
          </w:p>
          <w:p w:rsidR="00036625" w:rsidRDefault="00036625">
            <w:pPr>
              <w:autoSpaceDE w:val="0"/>
              <w:autoSpaceDN w:val="0"/>
              <w:adjustRightInd w:val="0"/>
              <w:ind w:left="68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Метапредметные: р</w:t>
            </w:r>
            <w:r>
              <w:t>аботают с текстом, ведут поиск  и отбирают источники информации (по СМИ, Интернету, хрестоматии)  Определяют цель работы и ставят задачи. Совершенствуют навыки учебного сотрудничества в ходе индивидуальной и парной работы; с достаточной полнотой</w:t>
            </w:r>
          </w:p>
          <w:p w:rsidR="00036625" w:rsidRDefault="00036625">
            <w:pPr>
              <w:jc w:val="both"/>
            </w:pPr>
            <w:r>
              <w:t>и точностью выражают свои мысли в соответствии с задачами и условиями коммуникации.</w:t>
            </w:r>
          </w:p>
        </w:tc>
      </w:tr>
      <w:tr w:rsidR="00036625" w:rsidTr="00036625"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rPr>
                <w:b/>
              </w:rPr>
            </w:pPr>
            <w:r>
              <w:rPr>
                <w:b/>
              </w:rPr>
              <w:t xml:space="preserve">Биосферный уровень жизни  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25" w:rsidRDefault="0003662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autoSpaceDE w:val="0"/>
              <w:autoSpaceDN w:val="0"/>
              <w:adjustRightInd w:val="0"/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autoSpaceDE w:val="0"/>
              <w:autoSpaceDN w:val="0"/>
              <w:adjustRightInd w:val="0"/>
              <w:ind w:left="68"/>
              <w:rPr>
                <w:sz w:val="28"/>
                <w:szCs w:val="28"/>
              </w:rPr>
            </w:pPr>
            <w:r>
              <w:rPr>
                <w:bCs/>
                <w:iCs/>
                <w:color w:val="000000"/>
              </w:rPr>
              <w:t>Предметные:</w:t>
            </w:r>
          </w:p>
          <w:p w:rsidR="00036625" w:rsidRDefault="00036625">
            <w:pPr>
              <w:autoSpaceDE w:val="0"/>
              <w:autoSpaceDN w:val="0"/>
              <w:adjustRightInd w:val="0"/>
              <w:ind w:left="68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называют этапы становления и развития биосферы в истории Земли; раскрывают особенности учения В. И. Вернадского о биосфере; объясняют происхождение и роль живого вещества в существовании биосферы, сущность круговорота веществ и потока энергии в биосфере; анализируют роль человека как фактора развития биосферы;</w:t>
            </w:r>
          </w:p>
          <w:p w:rsidR="00036625" w:rsidRDefault="00036625">
            <w:pPr>
              <w:autoSpaceDE w:val="0"/>
              <w:autoSpaceDN w:val="0"/>
              <w:adjustRightInd w:val="0"/>
              <w:ind w:left="68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называют и характеризуют среды жизни на Земле как условия обитания организмов;</w:t>
            </w:r>
          </w:p>
          <w:p w:rsidR="00036625" w:rsidRDefault="00036625">
            <w:pPr>
              <w:autoSpaceDE w:val="0"/>
              <w:autoSpaceDN w:val="0"/>
              <w:adjustRightInd w:val="0"/>
              <w:ind w:left="68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Метапредметные: </w:t>
            </w:r>
          </w:p>
          <w:p w:rsidR="00036625" w:rsidRDefault="00036625">
            <w:pPr>
              <w:tabs>
                <w:tab w:val="num" w:pos="720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анализируют, сравнивают, обобщают информацию, делают выводы и заключения, самостоятельно находят необходимую информацию в разных источниках (тексте учебника, дополнительной литературе, интернет-ресурсах); аргументировано высказывают свою тоску зрения.</w:t>
            </w:r>
          </w:p>
        </w:tc>
      </w:tr>
      <w:tr w:rsidR="00036625" w:rsidTr="00036625"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rPr>
                <w:b/>
              </w:rPr>
            </w:pPr>
            <w:r>
              <w:rPr>
                <w:b/>
              </w:rPr>
              <w:t xml:space="preserve">Биогеоценотический уровень жизни 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25" w:rsidRDefault="0003662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autoSpaceDE w:val="0"/>
              <w:autoSpaceDN w:val="0"/>
              <w:adjustRightInd w:val="0"/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jc w:val="both"/>
            </w:pPr>
            <w:r>
              <w:rPr>
                <w:b/>
                <w:bCs/>
                <w:iCs/>
                <w:color w:val="000000"/>
              </w:rPr>
              <w:t>Предметные:</w:t>
            </w:r>
            <w:r>
              <w:t xml:space="preserve"> </w:t>
            </w:r>
          </w:p>
          <w:p w:rsidR="00036625" w:rsidRDefault="00036625">
            <w:pPr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характеризуют строение и свойства биогеоценоза как природного явления; определяют биогеоценоз как биосистему и экосистему; раскрывают учение о биогеоценозе и об экосистеме; называют основные свойства и значение </w:t>
            </w:r>
            <w:r>
              <w:rPr>
                <w:bCs/>
                <w:iCs/>
                <w:color w:val="000000"/>
              </w:rPr>
              <w:lastRenderedPageBreak/>
              <w:t>биогеоценотического структурного уровня организации живой материи в природе; раскрывают структуру и строение биогеоценоза; характеризуют значение ярусного строения биогеоценоза; объясняют основные механизмы устойчивости биогеоценоза; сравнивают устойчивость естественных экосистем с агроэкосистемами;</w:t>
            </w:r>
          </w:p>
          <w:p w:rsidR="00036625" w:rsidRDefault="00036625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Метапредметные: </w:t>
            </w:r>
          </w:p>
          <w:p w:rsidR="00036625" w:rsidRDefault="00036625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>
              <w:t>выделяют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t>существенные признаки объектов,</w:t>
            </w:r>
          </w:p>
          <w:p w:rsidR="00036625" w:rsidRDefault="00036625">
            <w:pPr>
              <w:autoSpaceDE w:val="0"/>
              <w:autoSpaceDN w:val="0"/>
              <w:adjustRightInd w:val="0"/>
            </w:pPr>
            <w:r>
              <w:t>классифицируют по заданным признакам, устанавливают</w:t>
            </w:r>
          </w:p>
          <w:p w:rsidR="00036625" w:rsidRDefault="00036625">
            <w:pPr>
              <w:jc w:val="both"/>
              <w:rPr>
                <w:b/>
                <w:bCs/>
                <w:i/>
                <w:iCs/>
              </w:rPr>
            </w:pPr>
            <w:r>
              <w:t>причинно-следственные связи, строят осознанно и произвольно речевое  высказывание в устной и письменной форме.</w:t>
            </w:r>
          </w:p>
        </w:tc>
      </w:tr>
      <w:tr w:rsidR="00036625" w:rsidTr="00036625"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rPr>
                <w:b/>
              </w:rPr>
            </w:pPr>
            <w:r>
              <w:rPr>
                <w:b/>
              </w:rPr>
              <w:t xml:space="preserve">Популяционно-видовой уровень жизни 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13+3 часа резерв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25" w:rsidRDefault="00036625">
            <w:pPr>
              <w:rPr>
                <w:sz w:val="28"/>
                <w:szCs w:val="28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autoSpaceDE w:val="0"/>
              <w:autoSpaceDN w:val="0"/>
              <w:adjustRightInd w:val="0"/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autoSpaceDE w:val="0"/>
              <w:autoSpaceDN w:val="0"/>
              <w:adjustRightInd w:val="0"/>
              <w:rPr>
                <w:bCs/>
                <w:iCs/>
              </w:rPr>
            </w:pPr>
            <w:r>
              <w:rPr>
                <w:b/>
                <w:bCs/>
                <w:iCs/>
                <w:color w:val="000000"/>
              </w:rPr>
              <w:t>Предметные:</w:t>
            </w:r>
            <w:r>
              <w:rPr>
                <w:bCs/>
                <w:iCs/>
              </w:rPr>
              <w:t xml:space="preserve"> объясняют значение репродуктивного критерия в сохранении генетических свойств вида; характеризуют популяцию как структурную единицу вида;  объясняют понятия«популяция», «жизненное пространство популяции», «численность популяции», «плотность популяции»,  термины «особь», «генотип», «генофонд»; сравнивают формы естественного отбора, способы видообразования; характеризуют общую закономерность эволюции человека; объясняют единство человеческих рас;</w:t>
            </w:r>
          </w:p>
          <w:p w:rsidR="00036625" w:rsidRDefault="00036625">
            <w:pPr>
              <w:autoSpaceDE w:val="0"/>
              <w:autoSpaceDN w:val="0"/>
              <w:adjustRightInd w:val="0"/>
              <w:rPr>
                <w:bCs/>
                <w:iCs/>
              </w:rPr>
            </w:pPr>
            <w:r>
              <w:rPr>
                <w:bCs/>
                <w:iCs/>
              </w:rPr>
              <w:t>характеризуют основные идеи эволюционной теории Ж. Б. Ламарка, выявляют ошибочные представления данного ученого и объяснять причины их возникновения.</w:t>
            </w:r>
          </w:p>
          <w:p w:rsidR="00036625" w:rsidRDefault="00036625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Метапредметные:</w:t>
            </w:r>
          </w:p>
          <w:p w:rsidR="00036625" w:rsidRDefault="00036625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Cs/>
              </w:rPr>
              <w:t>выбирают критерии для сравнения, классификации объектов.</w:t>
            </w:r>
            <w:r>
              <w:t xml:space="preserve"> Используют информацию для решения учебных и практико-ориентированных задач.</w:t>
            </w:r>
          </w:p>
        </w:tc>
      </w:tr>
      <w:tr w:rsidR="00036625" w:rsidTr="00036625">
        <w:tc>
          <w:tcPr>
            <w:tcW w:w="10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25" w:rsidRDefault="00036625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25" w:rsidRDefault="0003662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25" w:rsidRDefault="00036625">
            <w:pPr>
              <w:snapToGrid w:val="0"/>
              <w:rPr>
                <w:highlight w:val="yellow"/>
              </w:rPr>
            </w:pPr>
          </w:p>
        </w:tc>
      </w:tr>
    </w:tbl>
    <w:p w:rsidR="00036625" w:rsidRDefault="00036625" w:rsidP="00036625">
      <w:pPr>
        <w:spacing w:line="360" w:lineRule="auto"/>
        <w:jc w:val="center"/>
        <w:rPr>
          <w:b/>
          <w:bCs/>
          <w:u w:val="single"/>
        </w:rPr>
      </w:pPr>
    </w:p>
    <w:p w:rsidR="00036625" w:rsidRDefault="00036625" w:rsidP="00036625">
      <w:pPr>
        <w:spacing w:line="360" w:lineRule="auto"/>
        <w:jc w:val="center"/>
        <w:rPr>
          <w:b/>
          <w:bCs/>
          <w:u w:val="single"/>
        </w:rPr>
      </w:pPr>
    </w:p>
    <w:p w:rsidR="00036625" w:rsidRDefault="00036625" w:rsidP="00036625">
      <w:pPr>
        <w:spacing w:line="36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КАЛЕНДАРНО – ТЕМАТИЧЕСКОЕ ПЛАНИРОВАНИЕ</w:t>
      </w:r>
    </w:p>
    <w:tbl>
      <w:tblPr>
        <w:tblW w:w="5050" w:type="pct"/>
        <w:tblLook w:val="04A0"/>
      </w:tblPr>
      <w:tblGrid>
        <w:gridCol w:w="800"/>
        <w:gridCol w:w="1466"/>
        <w:gridCol w:w="1320"/>
        <w:gridCol w:w="10379"/>
        <w:gridCol w:w="969"/>
      </w:tblGrid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jc w:val="center"/>
            </w:pPr>
            <w:r>
              <w:t>№</w:t>
            </w:r>
          </w:p>
          <w:p w:rsidR="00036625" w:rsidRDefault="00036625">
            <w:pPr>
              <w:jc w:val="center"/>
            </w:pPr>
            <w:r>
              <w:t>урока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jc w:val="center"/>
            </w:pPr>
            <w:r>
              <w:t xml:space="preserve">Дата </w:t>
            </w:r>
          </w:p>
          <w:p w:rsidR="00036625" w:rsidRDefault="00036625">
            <w:pPr>
              <w:jc w:val="center"/>
            </w:pPr>
            <w:r>
              <w:t>по плану</w:t>
            </w:r>
          </w:p>
          <w:p w:rsidR="00036625" w:rsidRDefault="00036625">
            <w:pPr>
              <w:jc w:val="center"/>
            </w:pP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jc w:val="center"/>
            </w:pPr>
            <w:r>
              <w:t>Дата по факту</w:t>
            </w: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jc w:val="center"/>
            </w:pPr>
            <w:r>
              <w:t>Наименование разделов и тем урока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jc w:val="center"/>
            </w:pPr>
            <w:r>
              <w:t>кол-во часов</w:t>
            </w:r>
          </w:p>
        </w:tc>
      </w:tr>
      <w:tr w:rsidR="00036625" w:rsidTr="00036625">
        <w:tc>
          <w:tcPr>
            <w:tcW w:w="466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tabs>
                <w:tab w:val="left" w:pos="8222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Тема№1. Введение в курс общей  биологии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1.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03.09.2020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036625" w:rsidRDefault="00036625">
            <w:pPr>
              <w:spacing w:line="284" w:lineRule="exact"/>
            </w:pPr>
            <w:r>
              <w:t>Содержание и структура курса общей биологии.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2.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10. 09.2020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036625" w:rsidRDefault="00036625">
            <w:pPr>
              <w:spacing w:line="312" w:lineRule="exact"/>
            </w:pPr>
            <w:r>
              <w:t>Основные свойства живого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3.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17.09.2020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036625" w:rsidRDefault="00036625">
            <w:pPr>
              <w:spacing w:line="310" w:lineRule="exact"/>
            </w:pPr>
            <w:r>
              <w:t>Уровни организации живой материи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4.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24.09.2020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036625" w:rsidRDefault="00036625">
            <w:pPr>
              <w:spacing w:line="308" w:lineRule="exact"/>
            </w:pPr>
            <w:r>
              <w:t>Значение практической биологии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5.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01.10.2020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tabs>
                <w:tab w:val="left" w:pos="8222"/>
              </w:tabs>
            </w:pPr>
            <w:r>
              <w:t>Контрольная работа «Общие закономерности жизни»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466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tabs>
                <w:tab w:val="center" w:pos="6710"/>
                <w:tab w:val="left" w:pos="9240"/>
              </w:tabs>
              <w:snapToGrid w:val="0"/>
              <w:rPr>
                <w:b/>
              </w:rPr>
            </w:pPr>
            <w:r>
              <w:rPr>
                <w:b/>
              </w:rPr>
              <w:tab/>
              <w:t xml:space="preserve">Тема№2. Биосферный  уровень  жизни  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036625" w:rsidTr="00036625">
        <w:trPr>
          <w:trHeight w:val="89"/>
        </w:trPr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6.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08.10.2020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036625" w:rsidRDefault="00036625">
            <w:r>
              <w:t>Учение о биосфере.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7.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15.10.2020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036625" w:rsidRDefault="00036625">
            <w:r>
              <w:t>Происхождение живого вещества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8.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22.10.2020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tabs>
                <w:tab w:val="left" w:pos="8222"/>
              </w:tabs>
            </w:pPr>
            <w:r>
              <w:t>Биологическая эволюция в развитии биосферы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9.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29.10.2020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tabs>
                <w:tab w:val="left" w:pos="8222"/>
              </w:tabs>
            </w:pPr>
            <w:r>
              <w:t>Биосфера как глобальная экосистема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10.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12.11.2020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tabs>
                <w:tab w:val="left" w:pos="8222"/>
              </w:tabs>
            </w:pPr>
            <w:r>
              <w:t>Круговорот веществ в природе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625" w:rsidRDefault="00036625">
            <w:pPr>
              <w:snapToGrid w:val="0"/>
              <w:spacing w:line="360" w:lineRule="auto"/>
              <w:jc w:val="center"/>
            </w:pPr>
          </w:p>
        </w:tc>
      </w:tr>
      <w:tr w:rsidR="00036625" w:rsidTr="00036625">
        <w:trPr>
          <w:trHeight w:val="456"/>
        </w:trPr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11.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19.11.2020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tabs>
                <w:tab w:val="left" w:pos="8222"/>
              </w:tabs>
            </w:pPr>
            <w:r>
              <w:t>Человек как житель биосферы.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12.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26.11.2020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tabs>
                <w:tab w:val="left" w:pos="8222"/>
              </w:tabs>
            </w:pPr>
            <w:r>
              <w:rPr>
                <w:b/>
              </w:rPr>
              <w:t xml:space="preserve">Лабораторная работа №1 </w:t>
            </w:r>
            <w:r>
              <w:t>«Исследование водозапасающей способности зеленых и сфагновых мхов»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13.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03.12.2020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tabs>
                <w:tab w:val="left" w:pos="8222"/>
              </w:tabs>
            </w:pPr>
            <w:r>
              <w:t>Контрольная работа «Биосферный уровень жизни»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466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tabs>
                <w:tab w:val="left" w:pos="8222"/>
              </w:tabs>
              <w:jc w:val="center"/>
              <w:rPr>
                <w:b/>
              </w:rPr>
            </w:pPr>
            <w:r>
              <w:rPr>
                <w:b/>
              </w:rPr>
              <w:t>Тема№3. Биогеоценотический уровень жизни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6625" w:rsidRDefault="00036625">
            <w:pPr>
              <w:jc w:val="center"/>
            </w:pPr>
            <w:r>
              <w:t>6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14.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10.12.2020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036625" w:rsidRDefault="00036625">
            <w:r>
              <w:t>Биогеоценоз как особый уровень организации жизни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15.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17.12.2020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tabs>
                <w:tab w:val="left" w:pos="8222"/>
              </w:tabs>
            </w:pPr>
            <w:r>
              <w:t>Учение о биогеоценозе, его строении и свойств.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16.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both"/>
            </w:pPr>
            <w:r>
              <w:t>24.12.2020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tabs>
                <w:tab w:val="left" w:pos="8222"/>
              </w:tabs>
              <w:rPr>
                <w:b/>
              </w:rPr>
            </w:pPr>
            <w:r>
              <w:rPr>
                <w:b/>
              </w:rPr>
              <w:t xml:space="preserve">Лабораторная работа №2 </w:t>
            </w:r>
            <w:r>
              <w:t>«Исследование черт приспособленности растений и животных к условиям жизни в лесном биогеоценозе»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17.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31.12.2021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036625" w:rsidRDefault="00036625">
            <w:pPr>
              <w:spacing w:line="276" w:lineRule="auto"/>
            </w:pPr>
            <w:r>
              <w:t>Причины устойчивости биогеоценозов. Зарождение и смена биогеоценозов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18.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14.01.2021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tabs>
                <w:tab w:val="left" w:pos="6615"/>
              </w:tabs>
              <w:jc w:val="both"/>
            </w:pPr>
            <w:r>
              <w:t>Экологические законы природопользования</w:t>
            </w:r>
            <w:r>
              <w:rPr>
                <w:b/>
              </w:rPr>
              <w:t xml:space="preserve">. 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19.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21.01.2021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tabs>
                <w:tab w:val="left" w:pos="6615"/>
              </w:tabs>
            </w:pPr>
            <w:r>
              <w:t>Контрольная работа «Биогеоценотический уровень жизни»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466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Тема№4. Популяционно-видовой уровень жизни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036625" w:rsidTr="00036625">
        <w:trPr>
          <w:trHeight w:val="505"/>
        </w:trPr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20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28.01.2021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tabs>
                <w:tab w:val="left" w:pos="8222"/>
              </w:tabs>
            </w:pPr>
            <w:r>
              <w:t>Вид, его критерии и структура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21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both"/>
            </w:pPr>
            <w:r>
              <w:t>04.02.2021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pacing w:line="309" w:lineRule="exact"/>
            </w:pPr>
            <w:r>
              <w:t>Популяция как форма существования вида и как особая генетическая система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22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11.02.2021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pacing w:line="309" w:lineRule="exact"/>
            </w:pPr>
            <w:r>
              <w:t>Популяция как основная единица эволюции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625" w:rsidRDefault="00036625">
            <w:pPr>
              <w:snapToGrid w:val="0"/>
              <w:spacing w:line="360" w:lineRule="auto"/>
              <w:jc w:val="center"/>
            </w:pP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23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18.02.2021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tabs>
                <w:tab w:val="left" w:pos="8222"/>
              </w:tabs>
            </w:pPr>
            <w:r>
              <w:t>Видообразование – процесс увеличения видов на Земле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24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25.02.2021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jc w:val="both"/>
            </w:pPr>
            <w:r>
              <w:rPr>
                <w:b/>
              </w:rPr>
              <w:t xml:space="preserve">Лабораторная работа №3 </w:t>
            </w:r>
            <w:r>
              <w:t>«Обнаружение признаков ароморфоза у растений и животных»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25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04.03.2021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tabs>
                <w:tab w:val="left" w:pos="8222"/>
              </w:tabs>
            </w:pPr>
            <w:r>
              <w:t>Этапы антропогенеза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26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11.03.2021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036625" w:rsidRDefault="00036625">
            <w:pPr>
              <w:spacing w:line="276" w:lineRule="auto"/>
            </w:pPr>
            <w:r>
              <w:t>Человек как уникальный вид живой природы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27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18.03.2021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036625" w:rsidRDefault="00036625">
            <w:pPr>
              <w:spacing w:line="276" w:lineRule="auto"/>
            </w:pPr>
            <w:r>
              <w:t>История развития эволюционных идей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28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01.04.2021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tabs>
                <w:tab w:val="left" w:pos="8222"/>
              </w:tabs>
            </w:pPr>
            <w:r>
              <w:t>Естественный отбор и его формы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29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08.04.2021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tabs>
                <w:tab w:val="left" w:pos="8222"/>
              </w:tabs>
            </w:pPr>
            <w:r>
              <w:t>Современное учение об эволюции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rPr>
          <w:trHeight w:val="319"/>
        </w:trPr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30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15.04.2021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036625" w:rsidRDefault="00036625">
            <w:pPr>
              <w:jc w:val="both"/>
            </w:pPr>
            <w:r>
              <w:t>Основные направления эволюции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31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22.04.2021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036625" w:rsidRDefault="00036625">
            <w:pPr>
              <w:spacing w:after="200" w:line="276" w:lineRule="auto"/>
            </w:pPr>
            <w:r>
              <w:t>Особенности популяционно-видового уровня жизни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32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29.04.2021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tabs>
                <w:tab w:val="left" w:pos="8222"/>
              </w:tabs>
            </w:pPr>
            <w:r>
              <w:t>Всемирная стратегия охраны природных видов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33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06.05.2021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pacing w:line="309" w:lineRule="exact"/>
            </w:pPr>
            <w:r>
              <w:t>Промежуточная аттестация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34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13.05.2021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tabs>
                <w:tab w:val="left" w:pos="8222"/>
              </w:tabs>
              <w:rPr>
                <w:b/>
              </w:rPr>
            </w:pPr>
            <w:r>
              <w:rPr>
                <w:b/>
              </w:rPr>
              <w:t>Обобщение закономерности взаимоотношений организмов и среды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036625" w:rsidTr="00036625"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35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625" w:rsidRDefault="00036625">
            <w:r>
              <w:t>20.05.2021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625" w:rsidRDefault="00036625">
            <w:pPr>
              <w:snapToGrid w:val="0"/>
              <w:spacing w:line="360" w:lineRule="auto"/>
              <w:jc w:val="both"/>
            </w:pPr>
          </w:p>
        </w:tc>
        <w:tc>
          <w:tcPr>
            <w:tcW w:w="3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625" w:rsidRDefault="00036625">
            <w:pPr>
              <w:tabs>
                <w:tab w:val="left" w:pos="8222"/>
              </w:tabs>
              <w:rPr>
                <w:b/>
              </w:rPr>
            </w:pPr>
            <w:r>
              <w:rPr>
                <w:b/>
              </w:rPr>
              <w:t>Итоговое повторение курса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625" w:rsidRDefault="00036625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</w:tr>
    </w:tbl>
    <w:p w:rsidR="00036625" w:rsidRDefault="00036625" w:rsidP="00036625">
      <w:pPr>
        <w:tabs>
          <w:tab w:val="left" w:pos="851"/>
        </w:tabs>
        <w:autoSpaceDE w:val="0"/>
        <w:autoSpaceDN w:val="0"/>
        <w:adjustRightInd w:val="0"/>
        <w:jc w:val="both"/>
        <w:rPr>
          <w:bCs/>
          <w:u w:val="single"/>
        </w:rPr>
      </w:pPr>
      <w:r>
        <w:rPr>
          <w:b/>
          <w:u w:val="single"/>
        </w:rPr>
        <w:t xml:space="preserve">Изменения, внесенные в программу: </w:t>
      </w:r>
      <w:r>
        <w:t xml:space="preserve">рабочая программа составлена без изменений Программы среднего общего образования по биологии 10-11 классы. Авторы: И.Н.  Пономарёва, О.А.  Корнилова, Л.В. Симонова </w:t>
      </w:r>
      <w:r>
        <w:rPr>
          <w:bCs/>
          <w:u w:val="single"/>
        </w:rPr>
        <w:t xml:space="preserve">«Вентана- Граф» </w:t>
      </w:r>
      <w:smartTag w:uri="urn:schemas-microsoft-com:office:smarttags" w:element="metricconverter">
        <w:smartTagPr>
          <w:attr w:name="ProductID" w:val="2017 г"/>
        </w:smartTagPr>
        <w:r>
          <w:rPr>
            <w:bCs/>
            <w:u w:val="single"/>
          </w:rPr>
          <w:t>2017 г</w:t>
        </w:r>
      </w:smartTag>
      <w:r>
        <w:rPr>
          <w:bCs/>
          <w:u w:val="single"/>
        </w:rPr>
        <w:t xml:space="preserve">. </w:t>
      </w:r>
    </w:p>
    <w:p w:rsidR="00036625" w:rsidRDefault="00036625" w:rsidP="00036625">
      <w:pPr>
        <w:tabs>
          <w:tab w:val="left" w:pos="851"/>
        </w:tabs>
        <w:autoSpaceDE w:val="0"/>
        <w:autoSpaceDN w:val="0"/>
        <w:adjustRightInd w:val="0"/>
        <w:jc w:val="both"/>
      </w:pPr>
    </w:p>
    <w:p w:rsidR="00036625" w:rsidRDefault="00036625" w:rsidP="00036625">
      <w:pPr>
        <w:jc w:val="both"/>
        <w:rPr>
          <w:b/>
          <w:i/>
        </w:rPr>
      </w:pPr>
      <w:r>
        <w:rPr>
          <w:b/>
          <w:i/>
        </w:rPr>
        <w:t>Промежуточная аттестация обучающихся проводится в форме тестирования</w:t>
      </w:r>
    </w:p>
    <w:p w:rsidR="00036625" w:rsidRDefault="00036625" w:rsidP="003A1CD4">
      <w:pPr>
        <w:autoSpaceDE w:val="0"/>
        <w:spacing w:line="369" w:lineRule="exact"/>
        <w:ind w:left="-559" w:right="476"/>
        <w:jc w:val="center"/>
        <w:rPr>
          <w:rFonts w:ascii="Times New Roman CYR" w:hAnsi="Times New Roman CYR" w:cs="Times New Roman CYR"/>
          <w:bCs/>
          <w:color w:val="060200"/>
        </w:rPr>
      </w:pPr>
    </w:p>
    <w:sectPr w:rsidR="00036625" w:rsidSect="005B141C">
      <w:footerReference w:type="default" r:id="rId11"/>
      <w:type w:val="continuous"/>
      <w:pgSz w:w="16838" w:h="11906" w:orient="landscape"/>
      <w:pgMar w:top="709" w:right="1134" w:bottom="851" w:left="1134" w:header="709" w:footer="709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869" w:rsidRDefault="007F7869" w:rsidP="007B4FC5">
      <w:r>
        <w:separator/>
      </w:r>
    </w:p>
  </w:endnote>
  <w:endnote w:type="continuationSeparator" w:id="0">
    <w:p w:rsidR="007F7869" w:rsidRDefault="007F7869" w:rsidP="007B4F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E85" w:rsidRDefault="00784E85" w:rsidP="00C3767A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84E85" w:rsidRDefault="00784E85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E85" w:rsidRDefault="00784E85" w:rsidP="00C3767A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78279A">
      <w:rPr>
        <w:rStyle w:val="af3"/>
        <w:noProof/>
      </w:rPr>
      <w:t>9</w:t>
    </w:r>
    <w:r>
      <w:rPr>
        <w:rStyle w:val="af3"/>
      </w:rPr>
      <w:fldChar w:fldCharType="end"/>
    </w:r>
  </w:p>
  <w:p w:rsidR="00784E85" w:rsidRDefault="00784E85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6FE" w:rsidRDefault="009066FE">
    <w:pPr>
      <w:pStyle w:val="a8"/>
      <w:jc w:val="center"/>
    </w:pPr>
    <w:fldSimple w:instr="PAGE   \* MERGEFORMAT">
      <w:r w:rsidR="0078279A">
        <w:rPr>
          <w:noProof/>
        </w:rPr>
        <w:t>15</w:t>
      </w:r>
    </w:fldSimple>
  </w:p>
  <w:p w:rsidR="009066FE" w:rsidRDefault="009066F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869" w:rsidRDefault="007F7869" w:rsidP="007B4FC5">
      <w:r>
        <w:separator/>
      </w:r>
    </w:p>
  </w:footnote>
  <w:footnote w:type="continuationSeparator" w:id="0">
    <w:p w:rsidR="007F7869" w:rsidRDefault="007F7869" w:rsidP="007B4F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2pt" o:bullet="t">
        <v:imagedata r:id="rId1" o:title=""/>
      </v:shape>
    </w:pict>
  </w:numPicBullet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</w:abstractNum>
  <w:abstractNum w:abstractNumId="2">
    <w:nsid w:val="00000004"/>
    <w:multiLevelType w:val="singleLevel"/>
    <w:tmpl w:val="DA88564A"/>
    <w:name w:val="WW8Num4"/>
    <w:lvl w:ilvl="0">
      <w:start w:val="1"/>
      <w:numFmt w:val="decimal"/>
      <w:lvlText w:val="%1"/>
      <w:lvlJc w:val="left"/>
      <w:pPr>
        <w:tabs>
          <w:tab w:val="num" w:pos="0"/>
        </w:tabs>
        <w:ind w:left="1353" w:hanging="360"/>
      </w:pPr>
      <w:rPr>
        <w:rFonts w:cs="Times New Roman" w:hint="default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u w:val="none"/>
        <w:vertAlign w:val="baseline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7">
    <w:nsid w:val="12EB718E"/>
    <w:multiLevelType w:val="hybridMultilevel"/>
    <w:tmpl w:val="BE58B124"/>
    <w:lvl w:ilvl="0" w:tplc="6B869222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2F52E7"/>
    <w:multiLevelType w:val="hybridMultilevel"/>
    <w:tmpl w:val="3E26BE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5987FAD"/>
    <w:multiLevelType w:val="multilevel"/>
    <w:tmpl w:val="C8340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456E7F"/>
    <w:multiLevelType w:val="hybridMultilevel"/>
    <w:tmpl w:val="6FB87BA8"/>
    <w:lvl w:ilvl="0" w:tplc="AE521C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0226B1"/>
    <w:multiLevelType w:val="hybridMultilevel"/>
    <w:tmpl w:val="ED2C3C82"/>
    <w:lvl w:ilvl="0" w:tplc="A84AB40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7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006BA"/>
    <w:multiLevelType w:val="hybridMultilevel"/>
    <w:tmpl w:val="A704CDCC"/>
    <w:lvl w:ilvl="0" w:tplc="17DA6A3A">
      <w:start w:val="1"/>
      <w:numFmt w:val="bullet"/>
      <w:lvlText w:val=""/>
      <w:lvlJc w:val="left"/>
      <w:pPr>
        <w:tabs>
          <w:tab w:val="num" w:pos="360"/>
        </w:tabs>
        <w:ind w:left="360" w:hanging="7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1153F0"/>
    <w:multiLevelType w:val="hybridMultilevel"/>
    <w:tmpl w:val="92F2B200"/>
    <w:lvl w:ilvl="0" w:tplc="6FC685E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409B0"/>
    <w:multiLevelType w:val="hybridMultilevel"/>
    <w:tmpl w:val="A8543A12"/>
    <w:lvl w:ilvl="0" w:tplc="A84AB40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7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55C6CDF"/>
    <w:multiLevelType w:val="multilevel"/>
    <w:tmpl w:val="A8543A12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CB55951"/>
    <w:multiLevelType w:val="hybridMultilevel"/>
    <w:tmpl w:val="8684DB6E"/>
    <w:lvl w:ilvl="0" w:tplc="E44600C0">
      <w:start w:val="1"/>
      <w:numFmt w:val="bullet"/>
      <w:lvlText w:val=""/>
      <w:lvlJc w:val="left"/>
      <w:pPr>
        <w:tabs>
          <w:tab w:val="num" w:pos="360"/>
        </w:tabs>
        <w:ind w:left="360" w:hanging="76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5790DAC"/>
    <w:multiLevelType w:val="hybridMultilevel"/>
    <w:tmpl w:val="2C0E8CEA"/>
    <w:lvl w:ilvl="0" w:tplc="E44600C0">
      <w:start w:val="1"/>
      <w:numFmt w:val="bullet"/>
      <w:lvlText w:val=""/>
      <w:lvlJc w:val="left"/>
      <w:pPr>
        <w:tabs>
          <w:tab w:val="num" w:pos="1353"/>
        </w:tabs>
        <w:ind w:left="1353" w:hanging="76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18">
    <w:nsid w:val="751C7696"/>
    <w:multiLevelType w:val="hybridMultilevel"/>
    <w:tmpl w:val="6C986B32"/>
    <w:lvl w:ilvl="0" w:tplc="E6807980">
      <w:start w:val="1"/>
      <w:numFmt w:val="bullet"/>
      <w:lvlText w:val="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56A38EB"/>
    <w:multiLevelType w:val="hybridMultilevel"/>
    <w:tmpl w:val="7968111E"/>
    <w:name w:val="WW8Num42"/>
    <w:lvl w:ilvl="0" w:tplc="DA88564A">
      <w:start w:val="1"/>
      <w:numFmt w:val="decimal"/>
      <w:lvlText w:val="%1"/>
      <w:lvlJc w:val="left"/>
      <w:pPr>
        <w:tabs>
          <w:tab w:val="num" w:pos="0"/>
        </w:tabs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3"/>
  </w:num>
  <w:num w:numId="3">
    <w:abstractNumId w:val="12"/>
  </w:num>
  <w:num w:numId="4">
    <w:abstractNumId w:val="9"/>
  </w:num>
  <w:num w:numId="5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1"/>
  </w:num>
  <w:num w:numId="7">
    <w:abstractNumId w:val="16"/>
  </w:num>
  <w:num w:numId="8">
    <w:abstractNumId w:val="17"/>
  </w:num>
  <w:num w:numId="9">
    <w:abstractNumId w:val="19"/>
  </w:num>
  <w:num w:numId="10">
    <w:abstractNumId w:val="10"/>
  </w:num>
  <w:num w:numId="11">
    <w:abstractNumId w:val="7"/>
  </w:num>
  <w:num w:numId="12">
    <w:abstractNumId w:val="14"/>
  </w:num>
  <w:num w:numId="13">
    <w:abstractNumId w:val="15"/>
  </w:num>
  <w:num w:numId="14">
    <w:abstractNumId w:val="1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2047F2"/>
    <w:rsid w:val="00000307"/>
    <w:rsid w:val="00013692"/>
    <w:rsid w:val="000301B6"/>
    <w:rsid w:val="00035FCF"/>
    <w:rsid w:val="00036625"/>
    <w:rsid w:val="000514B3"/>
    <w:rsid w:val="00054327"/>
    <w:rsid w:val="000638FB"/>
    <w:rsid w:val="00066C3C"/>
    <w:rsid w:val="0007203C"/>
    <w:rsid w:val="00095255"/>
    <w:rsid w:val="000974CE"/>
    <w:rsid w:val="000A59A7"/>
    <w:rsid w:val="000B31DA"/>
    <w:rsid w:val="000B3FEC"/>
    <w:rsid w:val="000C421C"/>
    <w:rsid w:val="000D110A"/>
    <w:rsid w:val="000D42C7"/>
    <w:rsid w:val="000F30C3"/>
    <w:rsid w:val="001064A9"/>
    <w:rsid w:val="00131E4A"/>
    <w:rsid w:val="001506D1"/>
    <w:rsid w:val="0015295C"/>
    <w:rsid w:val="001A23F4"/>
    <w:rsid w:val="001B67B5"/>
    <w:rsid w:val="001D0FBA"/>
    <w:rsid w:val="001F72E9"/>
    <w:rsid w:val="002009E7"/>
    <w:rsid w:val="002047F2"/>
    <w:rsid w:val="00221A4B"/>
    <w:rsid w:val="00227C81"/>
    <w:rsid w:val="002355EE"/>
    <w:rsid w:val="00282059"/>
    <w:rsid w:val="00283598"/>
    <w:rsid w:val="002B2C38"/>
    <w:rsid w:val="002D369C"/>
    <w:rsid w:val="002D720F"/>
    <w:rsid w:val="002E51C8"/>
    <w:rsid w:val="00302818"/>
    <w:rsid w:val="003429F5"/>
    <w:rsid w:val="00364AD3"/>
    <w:rsid w:val="003759BA"/>
    <w:rsid w:val="0037663E"/>
    <w:rsid w:val="00386C57"/>
    <w:rsid w:val="003A1CD4"/>
    <w:rsid w:val="003C307D"/>
    <w:rsid w:val="003D1002"/>
    <w:rsid w:val="003D1071"/>
    <w:rsid w:val="003D3A6A"/>
    <w:rsid w:val="003D51B8"/>
    <w:rsid w:val="003D58C2"/>
    <w:rsid w:val="004017C2"/>
    <w:rsid w:val="00437F7F"/>
    <w:rsid w:val="00475C3B"/>
    <w:rsid w:val="00492D31"/>
    <w:rsid w:val="004A690C"/>
    <w:rsid w:val="004E5A92"/>
    <w:rsid w:val="004F1700"/>
    <w:rsid w:val="00511CE0"/>
    <w:rsid w:val="00541755"/>
    <w:rsid w:val="00560CEA"/>
    <w:rsid w:val="00564B54"/>
    <w:rsid w:val="0058206E"/>
    <w:rsid w:val="0058365D"/>
    <w:rsid w:val="00584298"/>
    <w:rsid w:val="005B141C"/>
    <w:rsid w:val="005D3D4B"/>
    <w:rsid w:val="005E6344"/>
    <w:rsid w:val="005F52DA"/>
    <w:rsid w:val="0061335F"/>
    <w:rsid w:val="00632E61"/>
    <w:rsid w:val="006345D8"/>
    <w:rsid w:val="00641345"/>
    <w:rsid w:val="00644598"/>
    <w:rsid w:val="006723F6"/>
    <w:rsid w:val="00684ABB"/>
    <w:rsid w:val="006979F9"/>
    <w:rsid w:val="006A15D4"/>
    <w:rsid w:val="006A5A9E"/>
    <w:rsid w:val="006D10E4"/>
    <w:rsid w:val="006F5B21"/>
    <w:rsid w:val="0070415E"/>
    <w:rsid w:val="007072DB"/>
    <w:rsid w:val="007157CF"/>
    <w:rsid w:val="00736718"/>
    <w:rsid w:val="00753441"/>
    <w:rsid w:val="00762147"/>
    <w:rsid w:val="007763A7"/>
    <w:rsid w:val="0078279A"/>
    <w:rsid w:val="00784E85"/>
    <w:rsid w:val="00796B16"/>
    <w:rsid w:val="00797131"/>
    <w:rsid w:val="007A23E1"/>
    <w:rsid w:val="007A7E05"/>
    <w:rsid w:val="007B4FC5"/>
    <w:rsid w:val="007C6239"/>
    <w:rsid w:val="007E0343"/>
    <w:rsid w:val="007E4333"/>
    <w:rsid w:val="007E572A"/>
    <w:rsid w:val="007F72EE"/>
    <w:rsid w:val="007F7869"/>
    <w:rsid w:val="00814FE3"/>
    <w:rsid w:val="00830ACA"/>
    <w:rsid w:val="00840DA6"/>
    <w:rsid w:val="00852248"/>
    <w:rsid w:val="0086467F"/>
    <w:rsid w:val="008651BF"/>
    <w:rsid w:val="0087124D"/>
    <w:rsid w:val="008872AF"/>
    <w:rsid w:val="008D36CD"/>
    <w:rsid w:val="008E7D9B"/>
    <w:rsid w:val="009066FE"/>
    <w:rsid w:val="00920C4D"/>
    <w:rsid w:val="00921F19"/>
    <w:rsid w:val="00931000"/>
    <w:rsid w:val="0093253F"/>
    <w:rsid w:val="009351F3"/>
    <w:rsid w:val="00943554"/>
    <w:rsid w:val="00962325"/>
    <w:rsid w:val="00963530"/>
    <w:rsid w:val="0098318B"/>
    <w:rsid w:val="0099048A"/>
    <w:rsid w:val="00991898"/>
    <w:rsid w:val="009A446F"/>
    <w:rsid w:val="009A5B69"/>
    <w:rsid w:val="009A6266"/>
    <w:rsid w:val="009A6381"/>
    <w:rsid w:val="009C04E5"/>
    <w:rsid w:val="009C244D"/>
    <w:rsid w:val="009C5F4D"/>
    <w:rsid w:val="009D3174"/>
    <w:rsid w:val="009D5D61"/>
    <w:rsid w:val="009E6760"/>
    <w:rsid w:val="009E6A83"/>
    <w:rsid w:val="009F31D5"/>
    <w:rsid w:val="00A032F1"/>
    <w:rsid w:val="00A23C21"/>
    <w:rsid w:val="00A240C6"/>
    <w:rsid w:val="00A34D92"/>
    <w:rsid w:val="00A35F35"/>
    <w:rsid w:val="00A40D82"/>
    <w:rsid w:val="00A4125A"/>
    <w:rsid w:val="00A54852"/>
    <w:rsid w:val="00A625A5"/>
    <w:rsid w:val="00A63E2A"/>
    <w:rsid w:val="00A8004E"/>
    <w:rsid w:val="00A83D03"/>
    <w:rsid w:val="00AA4906"/>
    <w:rsid w:val="00AA61D9"/>
    <w:rsid w:val="00AD2A87"/>
    <w:rsid w:val="00AE60AC"/>
    <w:rsid w:val="00AE6DA6"/>
    <w:rsid w:val="00AF548D"/>
    <w:rsid w:val="00B05575"/>
    <w:rsid w:val="00B11BB6"/>
    <w:rsid w:val="00B3158D"/>
    <w:rsid w:val="00B34A77"/>
    <w:rsid w:val="00B46DBF"/>
    <w:rsid w:val="00B62589"/>
    <w:rsid w:val="00B6566F"/>
    <w:rsid w:val="00B65893"/>
    <w:rsid w:val="00B96F6B"/>
    <w:rsid w:val="00BA338B"/>
    <w:rsid w:val="00BB23FA"/>
    <w:rsid w:val="00BB36AD"/>
    <w:rsid w:val="00BC0A3C"/>
    <w:rsid w:val="00BE4224"/>
    <w:rsid w:val="00C01182"/>
    <w:rsid w:val="00C14D10"/>
    <w:rsid w:val="00C15EB1"/>
    <w:rsid w:val="00C21B62"/>
    <w:rsid w:val="00C3767A"/>
    <w:rsid w:val="00C4163F"/>
    <w:rsid w:val="00C47288"/>
    <w:rsid w:val="00C94948"/>
    <w:rsid w:val="00CA78C3"/>
    <w:rsid w:val="00CB00C9"/>
    <w:rsid w:val="00CC13FC"/>
    <w:rsid w:val="00CE6A8B"/>
    <w:rsid w:val="00CE7CF9"/>
    <w:rsid w:val="00CF5B0A"/>
    <w:rsid w:val="00D21C05"/>
    <w:rsid w:val="00D52A8A"/>
    <w:rsid w:val="00DA254F"/>
    <w:rsid w:val="00DC3163"/>
    <w:rsid w:val="00DD76CB"/>
    <w:rsid w:val="00E10BFC"/>
    <w:rsid w:val="00E22CC8"/>
    <w:rsid w:val="00E238AA"/>
    <w:rsid w:val="00E440C7"/>
    <w:rsid w:val="00E53CE2"/>
    <w:rsid w:val="00E70C38"/>
    <w:rsid w:val="00E75CBA"/>
    <w:rsid w:val="00E844EA"/>
    <w:rsid w:val="00E90A99"/>
    <w:rsid w:val="00EB5D02"/>
    <w:rsid w:val="00EC0A37"/>
    <w:rsid w:val="00EC36E2"/>
    <w:rsid w:val="00ED4935"/>
    <w:rsid w:val="00EE234A"/>
    <w:rsid w:val="00F00456"/>
    <w:rsid w:val="00F251FB"/>
    <w:rsid w:val="00F72030"/>
    <w:rsid w:val="00F745EF"/>
    <w:rsid w:val="00F819CB"/>
    <w:rsid w:val="00F8544B"/>
    <w:rsid w:val="00F87304"/>
    <w:rsid w:val="00FD18BF"/>
    <w:rsid w:val="00FD5911"/>
    <w:rsid w:val="00FE7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footer" w:locked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10E4"/>
    <w:rPr>
      <w:sz w:val="24"/>
      <w:szCs w:val="24"/>
    </w:rPr>
  </w:style>
  <w:style w:type="paragraph" w:styleId="1">
    <w:name w:val="heading 1"/>
    <w:basedOn w:val="a"/>
    <w:qFormat/>
    <w:locked/>
    <w:rsid w:val="003759B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locked/>
    <w:rsid w:val="00A5485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6A5A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">
    <w:name w:val="List Paragraph"/>
    <w:basedOn w:val="a"/>
    <w:rsid w:val="002E51C8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10">
    <w:name w:val="Текст1"/>
    <w:basedOn w:val="a"/>
    <w:rsid w:val="002E51C8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styleId="a4">
    <w:name w:val="Balloon Text"/>
    <w:basedOn w:val="a"/>
    <w:link w:val="a5"/>
    <w:rsid w:val="007E4333"/>
    <w:rPr>
      <w:rFonts w:ascii="Tahoma" w:hAnsi="Tahoma"/>
      <w:sz w:val="16"/>
      <w:szCs w:val="20"/>
      <w:lang/>
    </w:rPr>
  </w:style>
  <w:style w:type="character" w:customStyle="1" w:styleId="a5">
    <w:name w:val="Текст выноски Знак"/>
    <w:link w:val="a4"/>
    <w:locked/>
    <w:rsid w:val="007E4333"/>
    <w:rPr>
      <w:rFonts w:ascii="Tahoma" w:hAnsi="Tahoma"/>
      <w:sz w:val="16"/>
    </w:rPr>
  </w:style>
  <w:style w:type="paragraph" w:styleId="a6">
    <w:name w:val="header"/>
    <w:basedOn w:val="a"/>
    <w:link w:val="a7"/>
    <w:rsid w:val="007B4FC5"/>
    <w:pPr>
      <w:tabs>
        <w:tab w:val="center" w:pos="4677"/>
        <w:tab w:val="right" w:pos="9355"/>
      </w:tabs>
    </w:pPr>
    <w:rPr>
      <w:szCs w:val="20"/>
      <w:lang/>
    </w:rPr>
  </w:style>
  <w:style w:type="character" w:customStyle="1" w:styleId="a7">
    <w:name w:val="Верхний колонтитул Знак"/>
    <w:link w:val="a6"/>
    <w:locked/>
    <w:rsid w:val="007B4FC5"/>
    <w:rPr>
      <w:sz w:val="24"/>
    </w:rPr>
  </w:style>
  <w:style w:type="paragraph" w:styleId="a8">
    <w:name w:val="footer"/>
    <w:basedOn w:val="a"/>
    <w:link w:val="a9"/>
    <w:rsid w:val="007B4FC5"/>
    <w:pPr>
      <w:tabs>
        <w:tab w:val="center" w:pos="4677"/>
        <w:tab w:val="right" w:pos="9355"/>
      </w:tabs>
    </w:pPr>
    <w:rPr>
      <w:szCs w:val="20"/>
      <w:lang/>
    </w:rPr>
  </w:style>
  <w:style w:type="character" w:customStyle="1" w:styleId="a9">
    <w:name w:val="Нижний колонтитул Знак"/>
    <w:link w:val="a8"/>
    <w:locked/>
    <w:rsid w:val="007B4FC5"/>
    <w:rPr>
      <w:sz w:val="24"/>
    </w:rPr>
  </w:style>
  <w:style w:type="paragraph" w:styleId="aa">
    <w:name w:val="Normal (Web)"/>
    <w:basedOn w:val="a"/>
    <w:rsid w:val="00054327"/>
    <w:pPr>
      <w:spacing w:before="100" w:beforeAutospacing="1" w:after="100" w:afterAutospacing="1"/>
    </w:pPr>
  </w:style>
  <w:style w:type="paragraph" w:customStyle="1" w:styleId="NoSpacing">
    <w:name w:val="No Spacing"/>
    <w:rsid w:val="00D21C05"/>
    <w:rPr>
      <w:rFonts w:ascii="Calibri" w:hAnsi="Calibri"/>
      <w:sz w:val="22"/>
      <w:szCs w:val="22"/>
    </w:rPr>
  </w:style>
  <w:style w:type="character" w:styleId="ab">
    <w:name w:val="Hyperlink"/>
    <w:unhideWhenUsed/>
    <w:rsid w:val="00560CEA"/>
    <w:rPr>
      <w:color w:val="0000FF"/>
      <w:u w:val="single"/>
    </w:rPr>
  </w:style>
  <w:style w:type="character" w:customStyle="1" w:styleId="20">
    <w:name w:val=" Знак Знак2"/>
    <w:rsid w:val="00A63E2A"/>
    <w:rPr>
      <w:rFonts w:ascii="Tahoma" w:eastAsia="Calibri" w:hAnsi="Tahoma" w:cs="Tahoma"/>
      <w:sz w:val="16"/>
      <w:szCs w:val="16"/>
      <w:lang w:eastAsia="en-US"/>
    </w:rPr>
  </w:style>
  <w:style w:type="paragraph" w:customStyle="1" w:styleId="c14">
    <w:name w:val="c14"/>
    <w:basedOn w:val="a"/>
    <w:rsid w:val="00A63E2A"/>
    <w:pPr>
      <w:spacing w:before="100" w:beforeAutospacing="1" w:after="100" w:afterAutospacing="1"/>
    </w:pPr>
  </w:style>
  <w:style w:type="character" w:customStyle="1" w:styleId="c2">
    <w:name w:val="c2"/>
    <w:basedOn w:val="a0"/>
    <w:rsid w:val="00A63E2A"/>
  </w:style>
  <w:style w:type="character" w:customStyle="1" w:styleId="c116">
    <w:name w:val="c116"/>
    <w:basedOn w:val="a0"/>
    <w:rsid w:val="00A63E2A"/>
  </w:style>
  <w:style w:type="paragraph" w:styleId="ac">
    <w:name w:val="Body Text"/>
    <w:basedOn w:val="a"/>
    <w:link w:val="ad"/>
    <w:rsid w:val="006723F6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Основной текст Знак"/>
    <w:link w:val="ac"/>
    <w:rsid w:val="006723F6"/>
    <w:rPr>
      <w:rFonts w:ascii="Calibri" w:eastAsia="Calibri" w:hAnsi="Calibri"/>
      <w:sz w:val="22"/>
      <w:szCs w:val="22"/>
      <w:lang w:eastAsia="en-US" w:bidi="ar-SA"/>
    </w:rPr>
  </w:style>
  <w:style w:type="paragraph" w:styleId="ae">
    <w:name w:val="Title"/>
    <w:basedOn w:val="a"/>
    <w:next w:val="a"/>
    <w:link w:val="af"/>
    <w:qFormat/>
    <w:locked/>
    <w:rsid w:val="006723F6"/>
    <w:pPr>
      <w:suppressAutoHyphens/>
      <w:jc w:val="center"/>
    </w:pPr>
    <w:rPr>
      <w:b/>
      <w:bCs/>
      <w:lang w:eastAsia="ar-SA"/>
    </w:rPr>
  </w:style>
  <w:style w:type="character" w:customStyle="1" w:styleId="af">
    <w:name w:val="Название Знак"/>
    <w:link w:val="ae"/>
    <w:rsid w:val="006723F6"/>
    <w:rPr>
      <w:b/>
      <w:bCs/>
      <w:sz w:val="24"/>
      <w:szCs w:val="24"/>
      <w:lang w:val="ru-RU" w:eastAsia="ar-SA" w:bidi="ar-SA"/>
    </w:rPr>
  </w:style>
  <w:style w:type="paragraph" w:styleId="af0">
    <w:name w:val="List Paragraph"/>
    <w:basedOn w:val="a"/>
    <w:qFormat/>
    <w:rsid w:val="006723F6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customStyle="1" w:styleId="Heading4">
    <w:name w:val="Heading 4"/>
    <w:basedOn w:val="a"/>
    <w:qFormat/>
    <w:rsid w:val="006723F6"/>
    <w:pPr>
      <w:widowControl w:val="0"/>
      <w:autoSpaceDE w:val="0"/>
      <w:autoSpaceDN w:val="0"/>
      <w:spacing w:line="274" w:lineRule="exact"/>
      <w:ind w:left="821"/>
      <w:outlineLvl w:val="4"/>
    </w:pPr>
    <w:rPr>
      <w:b/>
      <w:bCs/>
      <w:lang w:val="en-US" w:eastAsia="en-US"/>
    </w:rPr>
  </w:style>
  <w:style w:type="paragraph" w:customStyle="1" w:styleId="c8">
    <w:name w:val="c8"/>
    <w:basedOn w:val="a"/>
    <w:rsid w:val="00684ABB"/>
    <w:pPr>
      <w:spacing w:before="100" w:beforeAutospacing="1" w:after="100" w:afterAutospacing="1"/>
    </w:pPr>
  </w:style>
  <w:style w:type="character" w:customStyle="1" w:styleId="c1">
    <w:name w:val="c1"/>
    <w:basedOn w:val="a0"/>
    <w:rsid w:val="00684ABB"/>
  </w:style>
  <w:style w:type="character" w:customStyle="1" w:styleId="c11">
    <w:name w:val="c11"/>
    <w:basedOn w:val="a0"/>
    <w:rsid w:val="00684ABB"/>
  </w:style>
  <w:style w:type="character" w:customStyle="1" w:styleId="c5">
    <w:name w:val="c5"/>
    <w:basedOn w:val="a0"/>
    <w:rsid w:val="00A83D03"/>
  </w:style>
  <w:style w:type="character" w:customStyle="1" w:styleId="c12">
    <w:name w:val="c12"/>
    <w:basedOn w:val="a0"/>
    <w:rsid w:val="00A83D03"/>
  </w:style>
  <w:style w:type="character" w:customStyle="1" w:styleId="c6">
    <w:name w:val="c6"/>
    <w:basedOn w:val="a0"/>
    <w:rsid w:val="00A83D03"/>
  </w:style>
  <w:style w:type="paragraph" w:customStyle="1" w:styleId="c8c25">
    <w:name w:val="c8 c25"/>
    <w:basedOn w:val="a"/>
    <w:rsid w:val="00A83D03"/>
    <w:pPr>
      <w:spacing w:before="100" w:beforeAutospacing="1" w:after="100" w:afterAutospacing="1"/>
    </w:pPr>
  </w:style>
  <w:style w:type="paragraph" w:customStyle="1" w:styleId="c7">
    <w:name w:val="c7"/>
    <w:basedOn w:val="a"/>
    <w:rsid w:val="00A83D03"/>
    <w:pPr>
      <w:spacing w:before="100" w:beforeAutospacing="1" w:after="100" w:afterAutospacing="1"/>
    </w:pPr>
  </w:style>
  <w:style w:type="character" w:customStyle="1" w:styleId="c24">
    <w:name w:val="c24"/>
    <w:basedOn w:val="a0"/>
    <w:rsid w:val="00A83D03"/>
  </w:style>
  <w:style w:type="character" w:customStyle="1" w:styleId="c4">
    <w:name w:val="c4"/>
    <w:basedOn w:val="a0"/>
    <w:rsid w:val="00A83D03"/>
  </w:style>
  <w:style w:type="paragraph" w:styleId="af1">
    <w:name w:val="No Spacing"/>
    <w:basedOn w:val="a"/>
    <w:link w:val="af2"/>
    <w:uiPriority w:val="1"/>
    <w:qFormat/>
    <w:rsid w:val="00A34D92"/>
    <w:rPr>
      <w:lang w:eastAsia="en-US"/>
    </w:rPr>
  </w:style>
  <w:style w:type="character" w:customStyle="1" w:styleId="af2">
    <w:name w:val="Без интервала Знак"/>
    <w:link w:val="af1"/>
    <w:uiPriority w:val="1"/>
    <w:rsid w:val="00A34D92"/>
    <w:rPr>
      <w:sz w:val="24"/>
      <w:szCs w:val="24"/>
      <w:lang w:eastAsia="en-US"/>
    </w:rPr>
  </w:style>
  <w:style w:type="character" w:styleId="af3">
    <w:name w:val="page number"/>
    <w:basedOn w:val="a0"/>
    <w:rsid w:val="00784E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4029</Words>
  <Characters>22971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Муниципальное бюджетное образовательное учреждение «Зыковская средняя общеобразовательная школа»</vt:lpstr>
    </vt:vector>
  </TitlesOfParts>
  <Company>MoBIL GROUP</Company>
  <LinksUpToDate>false</LinksUpToDate>
  <CharactersWithSpaces>26947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образовательное учреждение «Зыковская средняя общеобразовательная школа»</dc:title>
  <dc:creator>Admin</dc:creator>
  <cp:lastModifiedBy>User</cp:lastModifiedBy>
  <cp:revision>2</cp:revision>
  <cp:lastPrinted>2020-11-19T09:34:00Z</cp:lastPrinted>
  <dcterms:created xsi:type="dcterms:W3CDTF">2021-03-01T10:53:00Z</dcterms:created>
  <dcterms:modified xsi:type="dcterms:W3CDTF">2021-03-01T10:53:00Z</dcterms:modified>
</cp:coreProperties>
</file>